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4E593BB" w14:textId="0286BFC8" w:rsidR="00F5238A" w:rsidRDefault="00F5238A" w:rsidP="00F5238A">
      <w:pPr>
        <w:jc w:val="center"/>
      </w:pPr>
      <w:r>
        <w:t xml:space="preserve">                </w:t>
      </w:r>
      <w:r>
        <w:rPr>
          <w:rFonts w:ascii="Times New Roman"/>
          <w:noProof/>
          <w:sz w:val="20"/>
          <w:lang w:eastAsia="it-IT"/>
        </w:rPr>
        <w:drawing>
          <wp:inline distT="0" distB="0" distL="0" distR="0" wp14:anchorId="4FAF6E84" wp14:editId="182FB039">
            <wp:extent cx="2091037" cy="1228725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91037" cy="1228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6613697" w14:textId="77777777" w:rsidR="00F5238A" w:rsidRPr="003464C1" w:rsidRDefault="00F5238A" w:rsidP="00F5238A">
      <w:pPr>
        <w:pStyle w:val="Titolo1"/>
        <w:spacing w:before="0"/>
        <w:ind w:left="2213" w:right="1307"/>
        <w:rPr>
          <w:rFonts w:ascii="Times New Roman" w:hAnsi="Times New Roman" w:cs="Times New Roman"/>
        </w:rPr>
      </w:pPr>
      <w:r w:rsidRPr="003464C1">
        <w:rPr>
          <w:rFonts w:ascii="Times New Roman" w:hAnsi="Times New Roman" w:cs="Times New Roman"/>
        </w:rPr>
        <w:t>Ufficio Scolastico Regionale per il Lazio</w:t>
      </w:r>
    </w:p>
    <w:p w14:paraId="2A78078A" w14:textId="77777777" w:rsidR="00F5238A" w:rsidRPr="003464C1" w:rsidRDefault="00F5238A" w:rsidP="00F5238A">
      <w:pPr>
        <w:spacing w:after="0" w:line="240" w:lineRule="auto"/>
        <w:ind w:left="2217" w:right="991"/>
        <w:jc w:val="center"/>
        <w:rPr>
          <w:rFonts w:ascii="Times New Roman" w:hAnsi="Times New Roman" w:cs="Times New Roman"/>
          <w:sz w:val="20"/>
        </w:rPr>
      </w:pPr>
      <w:r w:rsidRPr="003464C1">
        <w:rPr>
          <w:rFonts w:ascii="Times New Roman" w:hAnsi="Times New Roman" w:cs="Times New Roman"/>
          <w:sz w:val="20"/>
        </w:rPr>
        <w:t>ISTITUTO DI ISTRUZIONE SUPERIORE “VIA SALVO D’ACQUISTO, 69” 00049 VELLETRI (RM)</w:t>
      </w:r>
    </w:p>
    <w:p w14:paraId="59C5F3F3" w14:textId="77777777" w:rsidR="00F5238A" w:rsidRPr="003464C1" w:rsidRDefault="00F5238A" w:rsidP="00F5238A">
      <w:pPr>
        <w:spacing w:after="0" w:line="240" w:lineRule="auto"/>
        <w:ind w:left="2217" w:right="1307"/>
        <w:jc w:val="center"/>
        <w:rPr>
          <w:rFonts w:ascii="Times New Roman" w:hAnsi="Times New Roman" w:cs="Times New Roman"/>
          <w:sz w:val="20"/>
        </w:rPr>
      </w:pPr>
      <w:r w:rsidRPr="003464C1">
        <w:rPr>
          <w:rFonts w:ascii="Times New Roman" w:hAnsi="Times New Roman" w:cs="Times New Roman"/>
          <w:sz w:val="20"/>
        </w:rPr>
        <w:t xml:space="preserve">TEL 06.96195012 Cod. </w:t>
      </w:r>
      <w:proofErr w:type="spellStart"/>
      <w:r w:rsidRPr="003464C1">
        <w:rPr>
          <w:rFonts w:ascii="Times New Roman" w:hAnsi="Times New Roman" w:cs="Times New Roman"/>
          <w:sz w:val="20"/>
        </w:rPr>
        <w:t>Fis</w:t>
      </w:r>
      <w:proofErr w:type="spellEnd"/>
      <w:r w:rsidRPr="003464C1">
        <w:rPr>
          <w:rFonts w:ascii="Times New Roman" w:hAnsi="Times New Roman" w:cs="Times New Roman"/>
          <w:sz w:val="20"/>
        </w:rPr>
        <w:t>. 87004430580 Cod. Mec. RMIS00100X</w:t>
      </w:r>
    </w:p>
    <w:p w14:paraId="1A2CA1AC" w14:textId="77777777" w:rsidR="00F5238A" w:rsidRPr="003464C1" w:rsidRDefault="00F5238A" w:rsidP="00F5238A">
      <w:pPr>
        <w:spacing w:after="0" w:line="240" w:lineRule="auto"/>
        <w:ind w:left="2212" w:right="1307"/>
        <w:jc w:val="center"/>
        <w:rPr>
          <w:rFonts w:ascii="Times New Roman" w:hAnsi="Times New Roman" w:cs="Times New Roman"/>
          <w:sz w:val="20"/>
        </w:rPr>
      </w:pPr>
      <w:r w:rsidRPr="003464C1">
        <w:rPr>
          <w:rFonts w:ascii="Times New Roman" w:hAnsi="Times New Roman" w:cs="Times New Roman"/>
          <w:sz w:val="20"/>
        </w:rPr>
        <w:t xml:space="preserve">PEO: </w:t>
      </w:r>
      <w:hyperlink r:id="rId8">
        <w:r w:rsidRPr="003464C1">
          <w:rPr>
            <w:rFonts w:ascii="Times New Roman" w:hAnsi="Times New Roman" w:cs="Times New Roman"/>
            <w:sz w:val="20"/>
            <w:u w:val="single" w:color="0000FF"/>
          </w:rPr>
          <w:t>RMIS00100X@istruzione.it</w:t>
        </w:r>
        <w:r w:rsidRPr="003464C1">
          <w:rPr>
            <w:rFonts w:ascii="Times New Roman" w:hAnsi="Times New Roman" w:cs="Times New Roman"/>
            <w:sz w:val="20"/>
          </w:rPr>
          <w:t xml:space="preserve"> </w:t>
        </w:r>
      </w:hyperlink>
      <w:r w:rsidRPr="003464C1">
        <w:rPr>
          <w:rFonts w:ascii="Times New Roman" w:hAnsi="Times New Roman" w:cs="Times New Roman"/>
          <w:sz w:val="20"/>
        </w:rPr>
        <w:t>PEC:</w:t>
      </w:r>
      <w:hyperlink r:id="rId9">
        <w:r w:rsidRPr="003464C1">
          <w:rPr>
            <w:rFonts w:ascii="Times New Roman" w:hAnsi="Times New Roman" w:cs="Times New Roman"/>
            <w:sz w:val="20"/>
          </w:rPr>
          <w:t xml:space="preserve"> </w:t>
        </w:r>
        <w:r w:rsidRPr="003464C1">
          <w:rPr>
            <w:rFonts w:ascii="Times New Roman" w:hAnsi="Times New Roman" w:cs="Times New Roman"/>
            <w:sz w:val="20"/>
            <w:u w:val="single" w:color="0000FF"/>
          </w:rPr>
          <w:t>RMIS00100X@pec.istruzione.it</w:t>
        </w:r>
      </w:hyperlink>
    </w:p>
    <w:p w14:paraId="3D4308A5" w14:textId="77777777" w:rsidR="00F5238A" w:rsidRPr="003464C1" w:rsidRDefault="00F5238A" w:rsidP="00F5238A">
      <w:pPr>
        <w:spacing w:line="240" w:lineRule="auto"/>
        <w:ind w:left="2214" w:right="1307"/>
        <w:jc w:val="center"/>
        <w:rPr>
          <w:rFonts w:ascii="Times New Roman" w:hAnsi="Times New Roman" w:cs="Times New Roman"/>
          <w:sz w:val="20"/>
        </w:rPr>
      </w:pPr>
      <w:r w:rsidRPr="003464C1">
        <w:rPr>
          <w:rFonts w:ascii="Times New Roman" w:hAnsi="Times New Roman" w:cs="Times New Roman"/>
          <w:sz w:val="20"/>
        </w:rPr>
        <w:t xml:space="preserve">Sito web: </w:t>
      </w:r>
      <w:hyperlink r:id="rId10">
        <w:r w:rsidRPr="003464C1">
          <w:rPr>
            <w:rFonts w:ascii="Times New Roman" w:hAnsi="Times New Roman" w:cs="Times New Roman"/>
            <w:sz w:val="20"/>
            <w:u w:val="single" w:color="0000FF"/>
          </w:rPr>
          <w:t>http://iisviasdacquisto69.edu.it</w:t>
        </w:r>
      </w:hyperlink>
    </w:p>
    <w:p w14:paraId="5993611A" w14:textId="77777777" w:rsidR="000011BF" w:rsidRPr="000011BF" w:rsidRDefault="000011BF" w:rsidP="000011BF">
      <w:pPr>
        <w:spacing w:after="0" w:line="240" w:lineRule="auto"/>
        <w:rPr>
          <w:rFonts w:eastAsia="MS Mincho" w:cstheme="minorHAnsi"/>
          <w:lang w:eastAsia="it-IT"/>
        </w:rPr>
      </w:pPr>
    </w:p>
    <w:p w14:paraId="0600FFA9" w14:textId="77777777" w:rsidR="000011BF" w:rsidRPr="000011BF" w:rsidRDefault="000011BF" w:rsidP="000011BF">
      <w:pPr>
        <w:spacing w:after="0" w:line="240" w:lineRule="auto"/>
        <w:rPr>
          <w:rFonts w:eastAsia="MS Mincho" w:cstheme="minorHAnsi"/>
          <w:lang w:eastAsia="it-IT"/>
        </w:rPr>
      </w:pPr>
    </w:p>
    <w:p w14:paraId="6F5CA85F" w14:textId="77777777" w:rsidR="007717D2" w:rsidRDefault="007717D2" w:rsidP="007717D2">
      <w:pPr>
        <w:spacing w:after="0" w:line="240" w:lineRule="auto"/>
        <w:jc w:val="center"/>
        <w:rPr>
          <w:rFonts w:eastAsia="MS Mincho" w:cstheme="minorHAnsi"/>
          <w:lang w:eastAsia="it-IT"/>
        </w:rPr>
      </w:pPr>
      <w:r>
        <w:rPr>
          <w:rFonts w:eastAsia="MS Mincho" w:cstheme="minorHAnsi"/>
          <w:lang w:eastAsia="it-IT"/>
        </w:rPr>
        <w:t>Piano Didattico Personalizzato per studenti con bisogni educativi speciali temporanei</w:t>
      </w:r>
    </w:p>
    <w:p w14:paraId="50B42445" w14:textId="77777777" w:rsidR="007717D2" w:rsidRDefault="007717D2" w:rsidP="007717D2">
      <w:pPr>
        <w:spacing w:after="0" w:line="240" w:lineRule="auto"/>
        <w:jc w:val="center"/>
        <w:rPr>
          <w:rFonts w:eastAsia="MS Mincho" w:cstheme="minorHAnsi"/>
          <w:lang w:eastAsia="it-IT"/>
        </w:rPr>
      </w:pPr>
    </w:p>
    <w:p w14:paraId="29E04A4D" w14:textId="77777777" w:rsidR="000011BF" w:rsidRDefault="00093B2B" w:rsidP="000011BF">
      <w:pPr>
        <w:spacing w:after="0" w:line="240" w:lineRule="auto"/>
        <w:rPr>
          <w:rFonts w:eastAsia="MS Mincho" w:cstheme="minorHAnsi"/>
          <w:lang w:eastAsia="it-IT"/>
        </w:rPr>
      </w:pPr>
      <w:proofErr w:type="spellStart"/>
      <w:r w:rsidRPr="00093B2B">
        <w:rPr>
          <w:rFonts w:eastAsia="MS Mincho" w:cstheme="minorHAnsi"/>
          <w:lang w:eastAsia="it-IT"/>
        </w:rPr>
        <w:t>a.s</w:t>
      </w:r>
      <w:proofErr w:type="spellEnd"/>
      <w:r>
        <w:rPr>
          <w:rFonts w:eastAsia="MS Mincho" w:cstheme="minorHAnsi"/>
          <w:lang w:eastAsia="it-IT"/>
        </w:rPr>
        <w:t>………………………………</w:t>
      </w:r>
    </w:p>
    <w:p w14:paraId="1C8F40A5" w14:textId="77777777" w:rsidR="00093B2B" w:rsidRPr="000011BF" w:rsidRDefault="00093B2B" w:rsidP="000011BF">
      <w:pPr>
        <w:spacing w:after="0" w:line="240" w:lineRule="auto"/>
        <w:rPr>
          <w:rFonts w:eastAsia="MS Mincho" w:cstheme="minorHAnsi"/>
          <w:lang w:eastAsia="it-IT"/>
        </w:rPr>
      </w:pPr>
    </w:p>
    <w:p w14:paraId="3EAFB729" w14:textId="77777777" w:rsidR="000011BF" w:rsidRPr="000011BF" w:rsidRDefault="000011BF" w:rsidP="000011BF">
      <w:pPr>
        <w:numPr>
          <w:ilvl w:val="0"/>
          <w:numId w:val="1"/>
        </w:numPr>
        <w:tabs>
          <w:tab w:val="left" w:pos="720"/>
        </w:tabs>
        <w:suppressAutoHyphens/>
        <w:spacing w:after="0" w:line="240" w:lineRule="auto"/>
        <w:rPr>
          <w:rFonts w:eastAsia="MS Mincho" w:cstheme="minorHAnsi"/>
          <w:lang w:eastAsia="it-IT"/>
        </w:rPr>
      </w:pPr>
      <w:r w:rsidRPr="000011BF">
        <w:rPr>
          <w:rFonts w:eastAsia="MS Mincho" w:cstheme="minorHAnsi"/>
          <w:lang w:eastAsia="it-IT"/>
        </w:rPr>
        <w:t>Dati generali</w:t>
      </w:r>
    </w:p>
    <w:p w14:paraId="761262BA" w14:textId="77777777" w:rsidR="000011BF" w:rsidRPr="000011BF" w:rsidRDefault="000011BF" w:rsidP="000011BF">
      <w:pPr>
        <w:spacing w:after="0" w:line="240" w:lineRule="auto"/>
        <w:ind w:left="360"/>
        <w:rPr>
          <w:rFonts w:eastAsia="MS Mincho" w:cstheme="minorHAnsi"/>
          <w:lang w:eastAsia="it-IT"/>
        </w:rPr>
      </w:pPr>
    </w:p>
    <w:tbl>
      <w:tblPr>
        <w:tblW w:w="0" w:type="auto"/>
        <w:tblInd w:w="-10" w:type="dxa"/>
        <w:tblLayout w:type="fixed"/>
        <w:tblLook w:val="0000" w:firstRow="0" w:lastRow="0" w:firstColumn="0" w:lastColumn="0" w:noHBand="0" w:noVBand="0"/>
      </w:tblPr>
      <w:tblGrid>
        <w:gridCol w:w="3708"/>
        <w:gridCol w:w="6090"/>
      </w:tblGrid>
      <w:tr w:rsidR="000011BF" w:rsidRPr="000011BF" w14:paraId="254878F1" w14:textId="77777777" w:rsidTr="008A018B">
        <w:tc>
          <w:tcPr>
            <w:tcW w:w="3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A627AAC" w14:textId="77777777" w:rsidR="000011BF" w:rsidRDefault="00093B2B" w:rsidP="00093B2B">
            <w:pPr>
              <w:snapToGrid w:val="0"/>
              <w:spacing w:after="0" w:line="240" w:lineRule="auto"/>
              <w:rPr>
                <w:rFonts w:eastAsia="MS Mincho" w:cstheme="minorHAnsi"/>
                <w:lang w:eastAsia="it-IT"/>
              </w:rPr>
            </w:pPr>
            <w:r>
              <w:rPr>
                <w:rFonts w:eastAsia="MS Mincho" w:cstheme="minorHAnsi"/>
                <w:lang w:eastAsia="it-IT"/>
              </w:rPr>
              <w:t>C</w:t>
            </w:r>
            <w:r w:rsidRPr="000011BF">
              <w:rPr>
                <w:rFonts w:eastAsia="MS Mincho" w:cstheme="minorHAnsi"/>
                <w:lang w:eastAsia="it-IT"/>
              </w:rPr>
              <w:t>ognome</w:t>
            </w:r>
            <w:r>
              <w:rPr>
                <w:rFonts w:eastAsia="MS Mincho" w:cstheme="minorHAnsi"/>
                <w:lang w:eastAsia="it-IT"/>
              </w:rPr>
              <w:t xml:space="preserve"> e nome</w:t>
            </w:r>
          </w:p>
          <w:p w14:paraId="6F08F11F" w14:textId="77777777" w:rsidR="00093B2B" w:rsidRPr="000011BF" w:rsidRDefault="00093B2B" w:rsidP="00093B2B">
            <w:pPr>
              <w:snapToGrid w:val="0"/>
              <w:spacing w:after="0" w:line="240" w:lineRule="auto"/>
              <w:rPr>
                <w:rFonts w:eastAsia="MS Mincho" w:cstheme="minorHAnsi"/>
                <w:lang w:eastAsia="it-IT"/>
              </w:rPr>
            </w:pPr>
          </w:p>
        </w:tc>
        <w:tc>
          <w:tcPr>
            <w:tcW w:w="6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172DE5" w14:textId="77777777" w:rsidR="000011BF" w:rsidRPr="000011BF" w:rsidRDefault="000011BF" w:rsidP="000011BF">
            <w:pPr>
              <w:snapToGrid w:val="0"/>
              <w:spacing w:after="0" w:line="240" w:lineRule="auto"/>
              <w:rPr>
                <w:rFonts w:eastAsia="MS Mincho" w:cstheme="minorHAnsi"/>
                <w:lang w:eastAsia="it-IT"/>
              </w:rPr>
            </w:pPr>
          </w:p>
        </w:tc>
      </w:tr>
      <w:tr w:rsidR="000011BF" w:rsidRPr="000011BF" w14:paraId="2DAACE9F" w14:textId="77777777" w:rsidTr="008A018B">
        <w:tc>
          <w:tcPr>
            <w:tcW w:w="3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8548BB7" w14:textId="77777777" w:rsidR="000011BF" w:rsidRPr="000011BF" w:rsidRDefault="00093B2B" w:rsidP="000011BF">
            <w:pPr>
              <w:snapToGrid w:val="0"/>
              <w:spacing w:after="0" w:line="240" w:lineRule="auto"/>
              <w:rPr>
                <w:rFonts w:eastAsia="MS Mincho" w:cstheme="minorHAnsi"/>
                <w:lang w:eastAsia="it-IT"/>
              </w:rPr>
            </w:pPr>
            <w:r>
              <w:rPr>
                <w:rFonts w:eastAsia="MS Mincho" w:cstheme="minorHAnsi"/>
                <w:lang w:eastAsia="it-IT"/>
              </w:rPr>
              <w:t>Luogo e d</w:t>
            </w:r>
            <w:r w:rsidR="000011BF" w:rsidRPr="000011BF">
              <w:rPr>
                <w:rFonts w:eastAsia="MS Mincho" w:cstheme="minorHAnsi"/>
                <w:lang w:eastAsia="it-IT"/>
              </w:rPr>
              <w:t>ata di nascita</w:t>
            </w:r>
          </w:p>
          <w:p w14:paraId="0E80E757" w14:textId="77777777" w:rsidR="000011BF" w:rsidRPr="000011BF" w:rsidRDefault="000011BF" w:rsidP="000011BF">
            <w:pPr>
              <w:spacing w:after="0" w:line="240" w:lineRule="auto"/>
              <w:rPr>
                <w:rFonts w:eastAsia="MS Mincho" w:cstheme="minorHAnsi"/>
                <w:lang w:eastAsia="it-IT"/>
              </w:rPr>
            </w:pPr>
          </w:p>
        </w:tc>
        <w:tc>
          <w:tcPr>
            <w:tcW w:w="6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37B1C0" w14:textId="77777777" w:rsidR="000011BF" w:rsidRPr="000011BF" w:rsidRDefault="000011BF" w:rsidP="000011BF">
            <w:pPr>
              <w:snapToGrid w:val="0"/>
              <w:spacing w:after="0" w:line="240" w:lineRule="auto"/>
              <w:rPr>
                <w:rFonts w:eastAsia="MS Mincho" w:cstheme="minorHAnsi"/>
                <w:lang w:eastAsia="it-IT"/>
              </w:rPr>
            </w:pPr>
          </w:p>
        </w:tc>
      </w:tr>
      <w:tr w:rsidR="000011BF" w:rsidRPr="000011BF" w14:paraId="1790AFD0" w14:textId="77777777" w:rsidTr="008A018B">
        <w:tc>
          <w:tcPr>
            <w:tcW w:w="3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CC56243" w14:textId="77777777" w:rsidR="000011BF" w:rsidRPr="000011BF" w:rsidRDefault="000011BF" w:rsidP="000011BF">
            <w:pPr>
              <w:snapToGrid w:val="0"/>
              <w:spacing w:after="0" w:line="240" w:lineRule="auto"/>
              <w:rPr>
                <w:rFonts w:eastAsia="MS Mincho" w:cstheme="minorHAnsi"/>
                <w:lang w:eastAsia="it-IT"/>
              </w:rPr>
            </w:pPr>
            <w:r w:rsidRPr="000011BF">
              <w:rPr>
                <w:rFonts w:eastAsia="MS Mincho" w:cstheme="minorHAnsi"/>
                <w:lang w:eastAsia="it-IT"/>
              </w:rPr>
              <w:t>Classe</w:t>
            </w:r>
          </w:p>
          <w:p w14:paraId="0B576D2C" w14:textId="77777777" w:rsidR="000011BF" w:rsidRPr="000011BF" w:rsidRDefault="000011BF" w:rsidP="000011BF">
            <w:pPr>
              <w:spacing w:after="0" w:line="240" w:lineRule="auto"/>
              <w:rPr>
                <w:rFonts w:eastAsia="MS Mincho" w:cstheme="minorHAnsi"/>
                <w:lang w:eastAsia="it-IT"/>
              </w:rPr>
            </w:pPr>
          </w:p>
        </w:tc>
        <w:tc>
          <w:tcPr>
            <w:tcW w:w="6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03F9BE" w14:textId="77777777" w:rsidR="000011BF" w:rsidRPr="000011BF" w:rsidRDefault="000011BF" w:rsidP="000011BF">
            <w:pPr>
              <w:snapToGrid w:val="0"/>
              <w:spacing w:after="0" w:line="240" w:lineRule="auto"/>
              <w:rPr>
                <w:rFonts w:eastAsia="MS Mincho" w:cstheme="minorHAnsi"/>
                <w:lang w:eastAsia="it-IT"/>
              </w:rPr>
            </w:pPr>
          </w:p>
        </w:tc>
      </w:tr>
      <w:tr w:rsidR="000011BF" w:rsidRPr="000011BF" w14:paraId="706357AC" w14:textId="77777777" w:rsidTr="008A018B">
        <w:tc>
          <w:tcPr>
            <w:tcW w:w="3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4B58479" w14:textId="77777777" w:rsidR="000011BF" w:rsidRPr="000011BF" w:rsidRDefault="00093B2B" w:rsidP="000011BF">
            <w:pPr>
              <w:snapToGrid w:val="0"/>
              <w:spacing w:after="0" w:line="240" w:lineRule="auto"/>
              <w:rPr>
                <w:rFonts w:eastAsia="MS Mincho" w:cstheme="minorHAnsi"/>
                <w:lang w:eastAsia="it-IT"/>
              </w:rPr>
            </w:pPr>
            <w:r>
              <w:rPr>
                <w:rFonts w:eastAsia="MS Mincho" w:cstheme="minorHAnsi"/>
                <w:lang w:eastAsia="it-IT"/>
              </w:rPr>
              <w:t>C</w:t>
            </w:r>
            <w:r w:rsidR="000011BF" w:rsidRPr="000011BF">
              <w:rPr>
                <w:rFonts w:eastAsia="MS Mincho" w:cstheme="minorHAnsi"/>
                <w:lang w:eastAsia="it-IT"/>
              </w:rPr>
              <w:t>oordinatore della classe</w:t>
            </w:r>
          </w:p>
          <w:p w14:paraId="62A7DB7D" w14:textId="77777777" w:rsidR="000011BF" w:rsidRPr="000011BF" w:rsidRDefault="000011BF" w:rsidP="000011BF">
            <w:pPr>
              <w:spacing w:after="0" w:line="240" w:lineRule="auto"/>
              <w:rPr>
                <w:rFonts w:eastAsia="MS Mincho" w:cstheme="minorHAnsi"/>
                <w:lang w:eastAsia="it-IT"/>
              </w:rPr>
            </w:pPr>
          </w:p>
        </w:tc>
        <w:tc>
          <w:tcPr>
            <w:tcW w:w="6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C9C39D4" w14:textId="77777777" w:rsidR="000011BF" w:rsidRPr="000011BF" w:rsidRDefault="000011BF" w:rsidP="000011BF">
            <w:pPr>
              <w:snapToGrid w:val="0"/>
              <w:spacing w:after="0" w:line="240" w:lineRule="auto"/>
              <w:rPr>
                <w:rFonts w:eastAsia="MS Mincho" w:cstheme="minorHAnsi"/>
                <w:lang w:eastAsia="it-IT"/>
              </w:rPr>
            </w:pPr>
          </w:p>
        </w:tc>
      </w:tr>
      <w:tr w:rsidR="000011BF" w:rsidRPr="000011BF" w14:paraId="6CFCD0FF" w14:textId="77777777" w:rsidTr="008A018B">
        <w:tc>
          <w:tcPr>
            <w:tcW w:w="3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E2763A3" w14:textId="77777777" w:rsidR="000011BF" w:rsidRPr="000011BF" w:rsidRDefault="000011BF" w:rsidP="000011BF">
            <w:pPr>
              <w:snapToGrid w:val="0"/>
              <w:spacing w:after="0" w:line="240" w:lineRule="auto"/>
              <w:rPr>
                <w:rFonts w:eastAsia="MS Mincho" w:cstheme="minorHAnsi"/>
                <w:lang w:eastAsia="it-IT"/>
              </w:rPr>
            </w:pPr>
            <w:r w:rsidRPr="000011BF">
              <w:rPr>
                <w:rFonts w:eastAsia="MS Mincho" w:cstheme="minorHAnsi"/>
                <w:lang w:eastAsia="it-IT"/>
              </w:rPr>
              <w:t>Diagnosi medico-specialistica</w:t>
            </w:r>
          </w:p>
        </w:tc>
        <w:tc>
          <w:tcPr>
            <w:tcW w:w="6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262B53" w14:textId="77777777" w:rsidR="000011BF" w:rsidRPr="000011BF" w:rsidRDefault="000011BF" w:rsidP="000011BF">
            <w:pPr>
              <w:snapToGrid w:val="0"/>
              <w:spacing w:after="0" w:line="240" w:lineRule="auto"/>
              <w:rPr>
                <w:rFonts w:eastAsia="MS Mincho" w:cstheme="minorHAnsi"/>
                <w:lang w:eastAsia="it-IT"/>
              </w:rPr>
            </w:pPr>
            <w:r w:rsidRPr="000011BF">
              <w:rPr>
                <w:rFonts w:eastAsia="MS Mincho" w:cstheme="minorHAnsi"/>
                <w:lang w:eastAsia="it-IT"/>
              </w:rPr>
              <w:t>redatta in data…</w:t>
            </w:r>
          </w:p>
          <w:p w14:paraId="2B58D117" w14:textId="77777777" w:rsidR="000011BF" w:rsidRPr="000011BF" w:rsidRDefault="000011BF" w:rsidP="000011BF">
            <w:pPr>
              <w:spacing w:after="0" w:line="240" w:lineRule="auto"/>
              <w:rPr>
                <w:rFonts w:eastAsia="MS Mincho" w:cstheme="minorHAnsi"/>
                <w:lang w:eastAsia="it-IT"/>
              </w:rPr>
            </w:pPr>
            <w:r w:rsidRPr="000011BF">
              <w:rPr>
                <w:rFonts w:eastAsia="MS Mincho" w:cstheme="minorHAnsi"/>
                <w:lang w:eastAsia="it-IT"/>
              </w:rPr>
              <w:t>da…</w:t>
            </w:r>
          </w:p>
          <w:p w14:paraId="095A3334" w14:textId="77777777" w:rsidR="000011BF" w:rsidRPr="000011BF" w:rsidRDefault="000011BF" w:rsidP="000011BF">
            <w:pPr>
              <w:spacing w:after="0" w:line="240" w:lineRule="auto"/>
              <w:rPr>
                <w:rFonts w:eastAsia="MS Mincho" w:cstheme="minorHAnsi"/>
                <w:lang w:eastAsia="it-IT"/>
              </w:rPr>
            </w:pPr>
            <w:r w:rsidRPr="000011BF">
              <w:rPr>
                <w:rFonts w:eastAsia="MS Mincho" w:cstheme="minorHAnsi"/>
                <w:lang w:eastAsia="it-IT"/>
              </w:rPr>
              <w:t>presso…</w:t>
            </w:r>
          </w:p>
          <w:p w14:paraId="646B0F2E" w14:textId="77777777" w:rsidR="000011BF" w:rsidRPr="000011BF" w:rsidRDefault="000011BF" w:rsidP="000011BF">
            <w:pPr>
              <w:spacing w:after="0" w:line="240" w:lineRule="auto"/>
              <w:rPr>
                <w:rFonts w:eastAsia="MS Mincho" w:cstheme="minorHAnsi"/>
                <w:lang w:eastAsia="it-IT"/>
              </w:rPr>
            </w:pPr>
            <w:r w:rsidRPr="000011BF">
              <w:rPr>
                <w:rFonts w:eastAsia="MS Mincho" w:cstheme="minorHAnsi"/>
                <w:lang w:eastAsia="it-IT"/>
              </w:rPr>
              <w:t>aggiornata in data…</w:t>
            </w:r>
          </w:p>
          <w:p w14:paraId="7A3247E0" w14:textId="77777777" w:rsidR="000011BF" w:rsidRPr="000011BF" w:rsidRDefault="000011BF" w:rsidP="000011BF">
            <w:pPr>
              <w:spacing w:after="0" w:line="240" w:lineRule="auto"/>
              <w:rPr>
                <w:rFonts w:eastAsia="MS Mincho" w:cstheme="minorHAnsi"/>
                <w:lang w:eastAsia="it-IT"/>
              </w:rPr>
            </w:pPr>
            <w:r w:rsidRPr="000011BF">
              <w:rPr>
                <w:rFonts w:eastAsia="MS Mincho" w:cstheme="minorHAnsi"/>
                <w:lang w:eastAsia="it-IT"/>
              </w:rPr>
              <w:t>da</w:t>
            </w:r>
          </w:p>
          <w:p w14:paraId="75FC595A" w14:textId="77777777" w:rsidR="000011BF" w:rsidRPr="000011BF" w:rsidRDefault="000011BF" w:rsidP="000011BF">
            <w:pPr>
              <w:spacing w:after="0" w:line="240" w:lineRule="auto"/>
              <w:rPr>
                <w:rFonts w:eastAsia="MS Mincho" w:cstheme="minorHAnsi"/>
                <w:lang w:eastAsia="it-IT"/>
              </w:rPr>
            </w:pPr>
            <w:r w:rsidRPr="000011BF">
              <w:rPr>
                <w:rFonts w:eastAsia="MS Mincho" w:cstheme="minorHAnsi"/>
                <w:lang w:eastAsia="it-IT"/>
              </w:rPr>
              <w:t>presso…</w:t>
            </w:r>
          </w:p>
        </w:tc>
      </w:tr>
      <w:tr w:rsidR="000011BF" w:rsidRPr="000011BF" w14:paraId="762753E8" w14:textId="77777777" w:rsidTr="008A018B">
        <w:tc>
          <w:tcPr>
            <w:tcW w:w="3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9EAB7DB" w14:textId="77777777" w:rsidR="000011BF" w:rsidRPr="000011BF" w:rsidRDefault="000011BF" w:rsidP="000011BF">
            <w:pPr>
              <w:snapToGrid w:val="0"/>
              <w:spacing w:after="0" w:line="240" w:lineRule="auto"/>
              <w:rPr>
                <w:rFonts w:eastAsia="MS Mincho" w:cstheme="minorHAnsi"/>
                <w:lang w:eastAsia="it-IT"/>
              </w:rPr>
            </w:pPr>
            <w:r w:rsidRPr="000011BF">
              <w:rPr>
                <w:rFonts w:eastAsia="MS Mincho" w:cstheme="minorHAnsi"/>
                <w:lang w:eastAsia="it-IT"/>
              </w:rPr>
              <w:t xml:space="preserve">Interventi pregressi e/o contemporanei al percorso scolastico </w:t>
            </w:r>
          </w:p>
        </w:tc>
        <w:tc>
          <w:tcPr>
            <w:tcW w:w="6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9C11B7" w14:textId="77777777" w:rsidR="000011BF" w:rsidRPr="000011BF" w:rsidRDefault="000011BF" w:rsidP="000011BF">
            <w:pPr>
              <w:snapToGrid w:val="0"/>
              <w:spacing w:after="0" w:line="240" w:lineRule="auto"/>
              <w:rPr>
                <w:rFonts w:eastAsia="MS Mincho" w:cstheme="minorHAnsi"/>
                <w:lang w:eastAsia="it-IT"/>
              </w:rPr>
            </w:pPr>
            <w:r w:rsidRPr="000011BF">
              <w:rPr>
                <w:rFonts w:eastAsia="MS Mincho" w:cstheme="minorHAnsi"/>
                <w:lang w:eastAsia="it-IT"/>
              </w:rPr>
              <w:t xml:space="preserve">effettuati da… </w:t>
            </w:r>
          </w:p>
          <w:p w14:paraId="0A608C6D" w14:textId="77777777" w:rsidR="000011BF" w:rsidRPr="000011BF" w:rsidRDefault="000011BF" w:rsidP="000011BF">
            <w:pPr>
              <w:spacing w:after="0" w:line="240" w:lineRule="auto"/>
              <w:rPr>
                <w:rFonts w:eastAsia="MS Mincho" w:cstheme="minorHAnsi"/>
                <w:lang w:eastAsia="it-IT"/>
              </w:rPr>
            </w:pPr>
            <w:r w:rsidRPr="000011BF">
              <w:rPr>
                <w:rFonts w:eastAsia="MS Mincho" w:cstheme="minorHAnsi"/>
                <w:lang w:eastAsia="it-IT"/>
              </w:rPr>
              <w:t>presso…</w:t>
            </w:r>
          </w:p>
          <w:p w14:paraId="34F7D74A" w14:textId="77777777" w:rsidR="000011BF" w:rsidRPr="000011BF" w:rsidRDefault="000011BF" w:rsidP="000011BF">
            <w:pPr>
              <w:spacing w:after="0" w:line="240" w:lineRule="auto"/>
              <w:rPr>
                <w:rFonts w:eastAsia="MS Mincho" w:cstheme="minorHAnsi"/>
                <w:lang w:eastAsia="it-IT"/>
              </w:rPr>
            </w:pPr>
            <w:r w:rsidRPr="000011BF">
              <w:rPr>
                <w:rFonts w:eastAsia="MS Mincho" w:cstheme="minorHAnsi"/>
                <w:lang w:eastAsia="it-IT"/>
              </w:rPr>
              <w:t xml:space="preserve">periodo e </w:t>
            </w:r>
            <w:proofErr w:type="gramStart"/>
            <w:r w:rsidRPr="000011BF">
              <w:rPr>
                <w:rFonts w:eastAsia="MS Mincho" w:cstheme="minorHAnsi"/>
                <w:lang w:eastAsia="it-IT"/>
              </w:rPr>
              <w:t>frequenza….</w:t>
            </w:r>
            <w:proofErr w:type="gramEnd"/>
            <w:r w:rsidRPr="000011BF">
              <w:rPr>
                <w:rFonts w:eastAsia="MS Mincho" w:cstheme="minorHAnsi"/>
                <w:lang w:eastAsia="it-IT"/>
              </w:rPr>
              <w:t>.</w:t>
            </w:r>
          </w:p>
          <w:p w14:paraId="230AF35F" w14:textId="77777777" w:rsidR="000011BF" w:rsidRPr="000011BF" w:rsidRDefault="000011BF" w:rsidP="000011BF">
            <w:pPr>
              <w:spacing w:after="0" w:line="240" w:lineRule="auto"/>
              <w:rPr>
                <w:rFonts w:eastAsia="MS Mincho" w:cstheme="minorHAnsi"/>
                <w:lang w:eastAsia="it-IT"/>
              </w:rPr>
            </w:pPr>
            <w:proofErr w:type="gramStart"/>
            <w:r w:rsidRPr="000011BF">
              <w:rPr>
                <w:rFonts w:eastAsia="MS Mincho" w:cstheme="minorHAnsi"/>
                <w:lang w:eastAsia="it-IT"/>
              </w:rPr>
              <w:t>modalità….</w:t>
            </w:r>
            <w:proofErr w:type="gramEnd"/>
          </w:p>
        </w:tc>
      </w:tr>
      <w:tr w:rsidR="000011BF" w:rsidRPr="000011BF" w14:paraId="53328B30" w14:textId="77777777" w:rsidTr="008A018B">
        <w:tc>
          <w:tcPr>
            <w:tcW w:w="3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DCAE7A9" w14:textId="77777777" w:rsidR="000011BF" w:rsidRPr="000011BF" w:rsidRDefault="000011BF" w:rsidP="000011BF">
            <w:pPr>
              <w:snapToGrid w:val="0"/>
              <w:spacing w:after="0" w:line="240" w:lineRule="auto"/>
              <w:rPr>
                <w:rFonts w:eastAsia="MS Mincho" w:cstheme="minorHAnsi"/>
                <w:lang w:eastAsia="it-IT"/>
              </w:rPr>
            </w:pPr>
            <w:r w:rsidRPr="000011BF">
              <w:rPr>
                <w:rFonts w:eastAsia="MS Mincho" w:cstheme="minorHAnsi"/>
                <w:lang w:eastAsia="it-IT"/>
              </w:rPr>
              <w:t>Rapporti scuola-famiglia</w:t>
            </w:r>
          </w:p>
        </w:tc>
        <w:tc>
          <w:tcPr>
            <w:tcW w:w="6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262C50" w14:textId="77777777" w:rsidR="000011BF" w:rsidRPr="000011BF" w:rsidRDefault="000011BF" w:rsidP="000011BF">
            <w:pPr>
              <w:snapToGrid w:val="0"/>
              <w:spacing w:after="0" w:line="240" w:lineRule="auto"/>
              <w:rPr>
                <w:rFonts w:eastAsia="MS Mincho" w:cstheme="minorHAnsi"/>
                <w:lang w:eastAsia="it-IT"/>
              </w:rPr>
            </w:pPr>
          </w:p>
          <w:p w14:paraId="6F7EE4CF" w14:textId="77777777" w:rsidR="000011BF" w:rsidRPr="000011BF" w:rsidRDefault="000011BF" w:rsidP="000011BF">
            <w:pPr>
              <w:spacing w:after="0" w:line="240" w:lineRule="auto"/>
              <w:rPr>
                <w:rFonts w:eastAsia="MS Mincho" w:cstheme="minorHAnsi"/>
                <w:lang w:eastAsia="it-IT"/>
              </w:rPr>
            </w:pPr>
          </w:p>
          <w:p w14:paraId="721CBAAE" w14:textId="77777777" w:rsidR="000011BF" w:rsidRPr="000011BF" w:rsidRDefault="000011BF" w:rsidP="000011BF">
            <w:pPr>
              <w:spacing w:after="0" w:line="240" w:lineRule="auto"/>
              <w:rPr>
                <w:rFonts w:eastAsia="MS Mincho" w:cstheme="minorHAnsi"/>
                <w:lang w:eastAsia="it-IT"/>
              </w:rPr>
            </w:pPr>
          </w:p>
        </w:tc>
      </w:tr>
    </w:tbl>
    <w:p w14:paraId="55129285" w14:textId="77777777" w:rsidR="000011BF" w:rsidRPr="000011BF" w:rsidRDefault="000011BF" w:rsidP="000011BF">
      <w:pPr>
        <w:spacing w:after="0" w:line="240" w:lineRule="auto"/>
        <w:rPr>
          <w:rFonts w:eastAsia="MS Mincho" w:cstheme="minorHAnsi"/>
          <w:lang w:eastAsia="it-IT"/>
        </w:rPr>
      </w:pPr>
      <w:r w:rsidRPr="000011BF">
        <w:rPr>
          <w:rFonts w:eastAsia="MS Mincho" w:cstheme="minorHAnsi"/>
          <w:lang w:eastAsia="it-IT"/>
        </w:rPr>
        <w:t xml:space="preserve">         </w:t>
      </w:r>
    </w:p>
    <w:p w14:paraId="448BC93D" w14:textId="77777777" w:rsidR="000011BF" w:rsidRPr="000011BF" w:rsidRDefault="000011BF" w:rsidP="000011BF">
      <w:pPr>
        <w:spacing w:after="0" w:line="240" w:lineRule="auto"/>
        <w:rPr>
          <w:rFonts w:eastAsia="MS Mincho" w:cstheme="minorHAnsi"/>
          <w:lang w:eastAsia="it-IT"/>
        </w:rPr>
      </w:pPr>
    </w:p>
    <w:p w14:paraId="41B40998" w14:textId="77777777" w:rsidR="000011BF" w:rsidRDefault="000011BF" w:rsidP="000011BF">
      <w:pPr>
        <w:spacing w:after="0" w:line="240" w:lineRule="auto"/>
        <w:rPr>
          <w:rFonts w:eastAsia="MS Mincho" w:cstheme="minorHAnsi"/>
          <w:lang w:eastAsia="it-IT"/>
        </w:rPr>
      </w:pPr>
    </w:p>
    <w:p w14:paraId="32E0DD4B" w14:textId="77777777" w:rsidR="00093B2B" w:rsidRPr="000011BF" w:rsidRDefault="00093B2B" w:rsidP="000011BF">
      <w:pPr>
        <w:spacing w:after="0" w:line="240" w:lineRule="auto"/>
        <w:rPr>
          <w:rFonts w:eastAsia="MS Mincho" w:cstheme="minorHAnsi"/>
          <w:lang w:eastAsia="it-IT"/>
        </w:rPr>
      </w:pPr>
    </w:p>
    <w:p w14:paraId="77964E40" w14:textId="77777777" w:rsidR="000011BF" w:rsidRPr="000011BF" w:rsidRDefault="0023619F" w:rsidP="0023619F">
      <w:pPr>
        <w:numPr>
          <w:ilvl w:val="0"/>
          <w:numId w:val="1"/>
        </w:numPr>
        <w:suppressAutoHyphens/>
        <w:spacing w:after="0" w:line="240" w:lineRule="auto"/>
        <w:rPr>
          <w:rFonts w:eastAsia="MS Mincho" w:cstheme="minorHAnsi"/>
          <w:lang w:eastAsia="it-IT"/>
        </w:rPr>
      </w:pPr>
      <w:r>
        <w:rPr>
          <w:rFonts w:eastAsia="MS Mincho" w:cstheme="minorHAnsi"/>
          <w:lang w:eastAsia="it-IT"/>
        </w:rPr>
        <w:t>F</w:t>
      </w:r>
      <w:r w:rsidRPr="000011BF">
        <w:rPr>
          <w:rFonts w:eastAsia="MS Mincho" w:cstheme="minorHAnsi"/>
          <w:lang w:eastAsia="it-IT"/>
        </w:rPr>
        <w:t>unzionamento delle abilità di lettura, scrittura e calcolo</w:t>
      </w:r>
    </w:p>
    <w:p w14:paraId="5C44DC71" w14:textId="77777777" w:rsidR="000011BF" w:rsidRPr="000011BF" w:rsidRDefault="000011BF" w:rsidP="000011BF">
      <w:pPr>
        <w:spacing w:after="0" w:line="240" w:lineRule="auto"/>
        <w:rPr>
          <w:rFonts w:eastAsia="MS Mincho" w:cstheme="minorHAnsi"/>
          <w:lang w:eastAsia="it-IT"/>
        </w:rPr>
      </w:pPr>
    </w:p>
    <w:tbl>
      <w:tblPr>
        <w:tblW w:w="0" w:type="auto"/>
        <w:tblInd w:w="-20" w:type="dxa"/>
        <w:tblLayout w:type="fixed"/>
        <w:tblLook w:val="0000" w:firstRow="0" w:lastRow="0" w:firstColumn="0" w:lastColumn="0" w:noHBand="0" w:noVBand="0"/>
      </w:tblPr>
      <w:tblGrid>
        <w:gridCol w:w="2444"/>
        <w:gridCol w:w="2444"/>
        <w:gridCol w:w="2445"/>
        <w:gridCol w:w="2485"/>
      </w:tblGrid>
      <w:tr w:rsidR="000011BF" w:rsidRPr="000011BF" w14:paraId="6FF81E60" w14:textId="77777777" w:rsidTr="008A018B">
        <w:trPr>
          <w:cantSplit/>
          <w:trHeight w:hRule="exact" w:val="976"/>
        </w:trPr>
        <w:tc>
          <w:tcPr>
            <w:tcW w:w="24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8C9CA2B" w14:textId="77777777" w:rsidR="000011BF" w:rsidRPr="000011BF" w:rsidRDefault="000011BF" w:rsidP="000011BF">
            <w:pPr>
              <w:snapToGrid w:val="0"/>
              <w:spacing w:after="0" w:line="240" w:lineRule="auto"/>
              <w:rPr>
                <w:rFonts w:eastAsia="MS Mincho" w:cstheme="minorHAnsi"/>
                <w:lang w:eastAsia="it-IT"/>
              </w:rPr>
            </w:pPr>
          </w:p>
          <w:p w14:paraId="505DBBC5" w14:textId="77777777" w:rsidR="000011BF" w:rsidRPr="000011BF" w:rsidRDefault="000011BF" w:rsidP="000011BF">
            <w:pPr>
              <w:spacing w:after="0" w:line="240" w:lineRule="auto"/>
              <w:rPr>
                <w:rFonts w:eastAsia="MS Mincho" w:cstheme="minorHAnsi"/>
                <w:lang w:eastAsia="it-IT"/>
              </w:rPr>
            </w:pPr>
          </w:p>
          <w:p w14:paraId="36F960D7" w14:textId="77777777" w:rsidR="000011BF" w:rsidRPr="000011BF" w:rsidRDefault="000011BF" w:rsidP="000011BF">
            <w:pPr>
              <w:spacing w:after="0" w:line="240" w:lineRule="auto"/>
              <w:rPr>
                <w:rFonts w:eastAsia="MS Mincho" w:cstheme="minorHAnsi"/>
                <w:lang w:eastAsia="it-IT"/>
              </w:rPr>
            </w:pPr>
            <w:r w:rsidRPr="000011BF">
              <w:rPr>
                <w:rFonts w:eastAsia="MS Mincho" w:cstheme="minorHAnsi"/>
                <w:lang w:eastAsia="it-IT"/>
              </w:rPr>
              <w:t xml:space="preserve">        Lettura</w:t>
            </w:r>
          </w:p>
        </w:tc>
        <w:tc>
          <w:tcPr>
            <w:tcW w:w="2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804DDA4" w14:textId="77777777" w:rsidR="000011BF" w:rsidRPr="000011BF" w:rsidRDefault="000011BF" w:rsidP="000011BF">
            <w:pPr>
              <w:snapToGrid w:val="0"/>
              <w:spacing w:after="0" w:line="240" w:lineRule="auto"/>
              <w:rPr>
                <w:rFonts w:eastAsia="MS Mincho" w:cstheme="minorHAnsi"/>
                <w:lang w:eastAsia="it-IT"/>
              </w:rPr>
            </w:pPr>
          </w:p>
        </w:tc>
        <w:tc>
          <w:tcPr>
            <w:tcW w:w="2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DB7A5A3" w14:textId="77777777" w:rsidR="000011BF" w:rsidRPr="000011BF" w:rsidRDefault="000011BF" w:rsidP="000011BF">
            <w:pPr>
              <w:snapToGrid w:val="0"/>
              <w:spacing w:after="0" w:line="240" w:lineRule="auto"/>
              <w:rPr>
                <w:rFonts w:eastAsia="MS Mincho" w:cstheme="minorHAnsi"/>
                <w:lang w:eastAsia="it-IT"/>
              </w:rPr>
            </w:pPr>
            <w:r w:rsidRPr="000011BF">
              <w:rPr>
                <w:rFonts w:eastAsia="MS Mincho" w:cstheme="minorHAnsi"/>
                <w:lang w:eastAsia="it-IT"/>
              </w:rPr>
              <w:t>Elementi desunti dalla diagnosi</w:t>
            </w: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5A1583" w14:textId="77777777" w:rsidR="000011BF" w:rsidRPr="000011BF" w:rsidRDefault="000011BF" w:rsidP="000011BF">
            <w:pPr>
              <w:snapToGrid w:val="0"/>
              <w:spacing w:after="0" w:line="240" w:lineRule="auto"/>
              <w:rPr>
                <w:rFonts w:eastAsia="MS Mincho" w:cstheme="minorHAnsi"/>
                <w:lang w:eastAsia="it-IT"/>
              </w:rPr>
            </w:pPr>
            <w:r w:rsidRPr="000011BF">
              <w:rPr>
                <w:rFonts w:eastAsia="MS Mincho" w:cstheme="minorHAnsi"/>
                <w:lang w:eastAsia="it-IT"/>
              </w:rPr>
              <w:t>Elementi desunti dall’osservazione in classe</w:t>
            </w:r>
          </w:p>
        </w:tc>
      </w:tr>
      <w:tr w:rsidR="000011BF" w:rsidRPr="000011BF" w14:paraId="7BF586C8" w14:textId="77777777" w:rsidTr="008A018B">
        <w:trPr>
          <w:cantSplit/>
          <w:trHeight w:hRule="exact" w:val="654"/>
        </w:trPr>
        <w:tc>
          <w:tcPr>
            <w:tcW w:w="24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CB23646" w14:textId="77777777" w:rsidR="000011BF" w:rsidRPr="000011BF" w:rsidRDefault="000011BF" w:rsidP="000011BF">
            <w:pPr>
              <w:snapToGrid w:val="0"/>
              <w:spacing w:after="0" w:line="240" w:lineRule="auto"/>
              <w:rPr>
                <w:rFonts w:eastAsia="MS Mincho" w:cstheme="minorHAnsi"/>
                <w:lang w:eastAsia="it-IT"/>
              </w:rPr>
            </w:pPr>
          </w:p>
        </w:tc>
        <w:tc>
          <w:tcPr>
            <w:tcW w:w="2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BD8D665" w14:textId="77777777" w:rsidR="000011BF" w:rsidRPr="000011BF" w:rsidRDefault="000011BF" w:rsidP="000011BF">
            <w:pPr>
              <w:snapToGrid w:val="0"/>
              <w:spacing w:after="0" w:line="240" w:lineRule="auto"/>
              <w:rPr>
                <w:rFonts w:eastAsia="MS Mincho" w:cstheme="minorHAnsi"/>
                <w:lang w:eastAsia="it-IT"/>
              </w:rPr>
            </w:pPr>
            <w:r w:rsidRPr="000011BF">
              <w:rPr>
                <w:rFonts w:eastAsia="MS Mincho" w:cstheme="minorHAnsi"/>
                <w:lang w:eastAsia="it-IT"/>
              </w:rPr>
              <w:t>Velocità</w:t>
            </w:r>
          </w:p>
        </w:tc>
        <w:tc>
          <w:tcPr>
            <w:tcW w:w="2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8A5DF05" w14:textId="77777777" w:rsidR="000011BF" w:rsidRPr="000011BF" w:rsidRDefault="000011BF" w:rsidP="000011BF">
            <w:pPr>
              <w:snapToGrid w:val="0"/>
              <w:spacing w:after="0" w:line="240" w:lineRule="auto"/>
              <w:rPr>
                <w:rFonts w:eastAsia="MS Mincho" w:cstheme="minorHAnsi"/>
                <w:lang w:eastAsia="it-IT"/>
              </w:rPr>
            </w:pPr>
          </w:p>
          <w:p w14:paraId="1E69A640" w14:textId="77777777" w:rsidR="000011BF" w:rsidRPr="000011BF" w:rsidRDefault="000011BF" w:rsidP="000011BF">
            <w:pPr>
              <w:spacing w:after="0" w:line="240" w:lineRule="auto"/>
              <w:rPr>
                <w:rFonts w:eastAsia="MS Mincho" w:cstheme="minorHAnsi"/>
                <w:lang w:eastAsia="it-IT"/>
              </w:rPr>
            </w:pP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1B9A26" w14:textId="77777777" w:rsidR="000011BF" w:rsidRPr="000011BF" w:rsidRDefault="000011BF" w:rsidP="000011BF">
            <w:pPr>
              <w:snapToGrid w:val="0"/>
              <w:spacing w:after="0" w:line="240" w:lineRule="auto"/>
              <w:rPr>
                <w:rFonts w:eastAsia="MS Mincho" w:cstheme="minorHAnsi"/>
                <w:lang w:eastAsia="it-IT"/>
              </w:rPr>
            </w:pPr>
          </w:p>
        </w:tc>
      </w:tr>
      <w:tr w:rsidR="000011BF" w:rsidRPr="000011BF" w14:paraId="040BC3FD" w14:textId="77777777" w:rsidTr="008A018B">
        <w:trPr>
          <w:cantSplit/>
          <w:trHeight w:hRule="exact" w:val="654"/>
        </w:trPr>
        <w:tc>
          <w:tcPr>
            <w:tcW w:w="24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540A4D7" w14:textId="77777777" w:rsidR="000011BF" w:rsidRPr="000011BF" w:rsidRDefault="000011BF" w:rsidP="000011BF">
            <w:pPr>
              <w:snapToGrid w:val="0"/>
              <w:spacing w:after="0" w:line="240" w:lineRule="auto"/>
              <w:rPr>
                <w:rFonts w:eastAsia="MS Mincho" w:cstheme="minorHAnsi"/>
                <w:lang w:eastAsia="it-IT"/>
              </w:rPr>
            </w:pPr>
          </w:p>
        </w:tc>
        <w:tc>
          <w:tcPr>
            <w:tcW w:w="2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C007B15" w14:textId="77777777" w:rsidR="000011BF" w:rsidRPr="000011BF" w:rsidRDefault="000011BF" w:rsidP="000011BF">
            <w:pPr>
              <w:snapToGrid w:val="0"/>
              <w:spacing w:after="0" w:line="240" w:lineRule="auto"/>
              <w:rPr>
                <w:rFonts w:eastAsia="MS Mincho" w:cstheme="minorHAnsi"/>
                <w:lang w:eastAsia="it-IT"/>
              </w:rPr>
            </w:pPr>
            <w:r w:rsidRPr="000011BF">
              <w:rPr>
                <w:rFonts w:eastAsia="MS Mincho" w:cstheme="minorHAnsi"/>
                <w:lang w:eastAsia="it-IT"/>
              </w:rPr>
              <w:t>Correttezza</w:t>
            </w:r>
          </w:p>
        </w:tc>
        <w:tc>
          <w:tcPr>
            <w:tcW w:w="2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97ED08F" w14:textId="77777777" w:rsidR="000011BF" w:rsidRPr="000011BF" w:rsidRDefault="000011BF" w:rsidP="000011BF">
            <w:pPr>
              <w:snapToGrid w:val="0"/>
              <w:spacing w:after="0" w:line="240" w:lineRule="auto"/>
              <w:rPr>
                <w:rFonts w:eastAsia="MS Mincho" w:cstheme="minorHAnsi"/>
                <w:lang w:eastAsia="it-IT"/>
              </w:rPr>
            </w:pPr>
          </w:p>
          <w:p w14:paraId="4113E893" w14:textId="77777777" w:rsidR="000011BF" w:rsidRPr="000011BF" w:rsidRDefault="000011BF" w:rsidP="000011BF">
            <w:pPr>
              <w:spacing w:after="0" w:line="240" w:lineRule="auto"/>
              <w:rPr>
                <w:rFonts w:eastAsia="MS Mincho" w:cstheme="minorHAnsi"/>
                <w:lang w:eastAsia="it-IT"/>
              </w:rPr>
            </w:pP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CE1516" w14:textId="77777777" w:rsidR="000011BF" w:rsidRPr="000011BF" w:rsidRDefault="000011BF" w:rsidP="000011BF">
            <w:pPr>
              <w:snapToGrid w:val="0"/>
              <w:spacing w:after="0" w:line="240" w:lineRule="auto"/>
              <w:rPr>
                <w:rFonts w:eastAsia="MS Mincho" w:cstheme="minorHAnsi"/>
                <w:lang w:eastAsia="it-IT"/>
              </w:rPr>
            </w:pPr>
          </w:p>
        </w:tc>
      </w:tr>
      <w:tr w:rsidR="000011BF" w:rsidRPr="000011BF" w14:paraId="661DDD1F" w14:textId="77777777" w:rsidTr="008A018B">
        <w:trPr>
          <w:cantSplit/>
        </w:trPr>
        <w:tc>
          <w:tcPr>
            <w:tcW w:w="24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26A6FF7" w14:textId="77777777" w:rsidR="000011BF" w:rsidRPr="000011BF" w:rsidRDefault="000011BF" w:rsidP="000011BF">
            <w:pPr>
              <w:snapToGrid w:val="0"/>
              <w:spacing w:after="0" w:line="240" w:lineRule="auto"/>
              <w:rPr>
                <w:rFonts w:eastAsia="MS Mincho" w:cstheme="minorHAnsi"/>
                <w:lang w:eastAsia="it-IT"/>
              </w:rPr>
            </w:pPr>
          </w:p>
        </w:tc>
        <w:tc>
          <w:tcPr>
            <w:tcW w:w="2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8563344" w14:textId="77777777" w:rsidR="000011BF" w:rsidRPr="000011BF" w:rsidRDefault="000011BF" w:rsidP="000011BF">
            <w:pPr>
              <w:snapToGrid w:val="0"/>
              <w:spacing w:after="0" w:line="240" w:lineRule="auto"/>
              <w:rPr>
                <w:rFonts w:eastAsia="MS Mincho" w:cstheme="minorHAnsi"/>
                <w:lang w:eastAsia="it-IT"/>
              </w:rPr>
            </w:pPr>
            <w:r w:rsidRPr="000011BF">
              <w:rPr>
                <w:rFonts w:eastAsia="MS Mincho" w:cstheme="minorHAnsi"/>
                <w:lang w:eastAsia="it-IT"/>
              </w:rPr>
              <w:t>Comprensione</w:t>
            </w:r>
          </w:p>
        </w:tc>
        <w:tc>
          <w:tcPr>
            <w:tcW w:w="2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DF99E0D" w14:textId="77777777" w:rsidR="000011BF" w:rsidRPr="000011BF" w:rsidRDefault="000011BF" w:rsidP="000011BF">
            <w:pPr>
              <w:snapToGrid w:val="0"/>
              <w:spacing w:after="0" w:line="240" w:lineRule="auto"/>
              <w:rPr>
                <w:rFonts w:eastAsia="MS Mincho" w:cstheme="minorHAnsi"/>
                <w:lang w:eastAsia="it-IT"/>
              </w:rPr>
            </w:pPr>
          </w:p>
          <w:p w14:paraId="6C315D91" w14:textId="77777777" w:rsidR="000011BF" w:rsidRPr="000011BF" w:rsidRDefault="000011BF" w:rsidP="000011BF">
            <w:pPr>
              <w:spacing w:after="0" w:line="240" w:lineRule="auto"/>
              <w:rPr>
                <w:rFonts w:eastAsia="MS Mincho" w:cstheme="minorHAnsi"/>
                <w:lang w:eastAsia="it-IT"/>
              </w:rPr>
            </w:pP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DF85D4" w14:textId="77777777" w:rsidR="000011BF" w:rsidRPr="000011BF" w:rsidRDefault="000011BF" w:rsidP="000011BF">
            <w:pPr>
              <w:snapToGrid w:val="0"/>
              <w:spacing w:after="0" w:line="240" w:lineRule="auto"/>
              <w:rPr>
                <w:rFonts w:eastAsia="MS Mincho" w:cstheme="minorHAnsi"/>
                <w:lang w:eastAsia="it-IT"/>
              </w:rPr>
            </w:pPr>
          </w:p>
        </w:tc>
      </w:tr>
      <w:tr w:rsidR="000011BF" w:rsidRPr="000011BF" w14:paraId="18E1117E" w14:textId="77777777" w:rsidTr="008A018B">
        <w:trPr>
          <w:cantSplit/>
          <w:trHeight w:hRule="exact" w:val="976"/>
        </w:trPr>
        <w:tc>
          <w:tcPr>
            <w:tcW w:w="24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2B8D690" w14:textId="77777777" w:rsidR="000011BF" w:rsidRPr="000011BF" w:rsidRDefault="000011BF" w:rsidP="000011BF">
            <w:pPr>
              <w:snapToGrid w:val="0"/>
              <w:spacing w:after="0" w:line="240" w:lineRule="auto"/>
              <w:rPr>
                <w:rFonts w:eastAsia="MS Mincho" w:cstheme="minorHAnsi"/>
                <w:lang w:eastAsia="it-IT"/>
              </w:rPr>
            </w:pPr>
          </w:p>
          <w:p w14:paraId="280C2629" w14:textId="77777777" w:rsidR="000011BF" w:rsidRPr="000011BF" w:rsidRDefault="000011BF" w:rsidP="000011BF">
            <w:pPr>
              <w:spacing w:after="0" w:line="240" w:lineRule="auto"/>
              <w:rPr>
                <w:rFonts w:eastAsia="MS Mincho" w:cstheme="minorHAnsi"/>
                <w:lang w:eastAsia="it-IT"/>
              </w:rPr>
            </w:pPr>
          </w:p>
          <w:p w14:paraId="7520B02F" w14:textId="77777777" w:rsidR="000011BF" w:rsidRPr="000011BF" w:rsidRDefault="000011BF" w:rsidP="000011BF">
            <w:pPr>
              <w:spacing w:after="0" w:line="240" w:lineRule="auto"/>
              <w:rPr>
                <w:rFonts w:eastAsia="MS Mincho" w:cstheme="minorHAnsi"/>
                <w:lang w:eastAsia="it-IT"/>
              </w:rPr>
            </w:pPr>
            <w:r w:rsidRPr="000011BF">
              <w:rPr>
                <w:rFonts w:eastAsia="MS Mincho" w:cstheme="minorHAnsi"/>
                <w:lang w:eastAsia="it-IT"/>
              </w:rPr>
              <w:t xml:space="preserve">       Scrittura</w:t>
            </w:r>
          </w:p>
        </w:tc>
        <w:tc>
          <w:tcPr>
            <w:tcW w:w="2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213EB3F" w14:textId="77777777" w:rsidR="000011BF" w:rsidRPr="000011BF" w:rsidRDefault="000011BF" w:rsidP="000011BF">
            <w:pPr>
              <w:snapToGrid w:val="0"/>
              <w:spacing w:after="0" w:line="240" w:lineRule="auto"/>
              <w:rPr>
                <w:rFonts w:eastAsia="MS Mincho" w:cstheme="minorHAnsi"/>
                <w:lang w:eastAsia="it-IT"/>
              </w:rPr>
            </w:pPr>
          </w:p>
        </w:tc>
        <w:tc>
          <w:tcPr>
            <w:tcW w:w="2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1348037" w14:textId="77777777" w:rsidR="000011BF" w:rsidRPr="000011BF" w:rsidRDefault="000011BF" w:rsidP="000011BF">
            <w:pPr>
              <w:snapToGrid w:val="0"/>
              <w:spacing w:after="0" w:line="240" w:lineRule="auto"/>
              <w:rPr>
                <w:rFonts w:eastAsia="MS Mincho" w:cstheme="minorHAnsi"/>
                <w:lang w:eastAsia="it-IT"/>
              </w:rPr>
            </w:pPr>
            <w:r w:rsidRPr="000011BF">
              <w:rPr>
                <w:rFonts w:eastAsia="MS Mincho" w:cstheme="minorHAnsi"/>
                <w:lang w:eastAsia="it-IT"/>
              </w:rPr>
              <w:t>Elementi desunti dalla diagnosi</w:t>
            </w: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279DE4" w14:textId="77777777" w:rsidR="000011BF" w:rsidRPr="000011BF" w:rsidRDefault="000011BF" w:rsidP="000011BF">
            <w:pPr>
              <w:snapToGrid w:val="0"/>
              <w:spacing w:after="0" w:line="240" w:lineRule="auto"/>
              <w:rPr>
                <w:rFonts w:eastAsia="MS Mincho" w:cstheme="minorHAnsi"/>
                <w:lang w:eastAsia="it-IT"/>
              </w:rPr>
            </w:pPr>
            <w:r w:rsidRPr="000011BF">
              <w:rPr>
                <w:rFonts w:eastAsia="MS Mincho" w:cstheme="minorHAnsi"/>
                <w:lang w:eastAsia="it-IT"/>
              </w:rPr>
              <w:t>Elementi desunti dall’osservazione in classe</w:t>
            </w:r>
          </w:p>
        </w:tc>
      </w:tr>
      <w:tr w:rsidR="000011BF" w:rsidRPr="000011BF" w14:paraId="57E195D2" w14:textId="77777777" w:rsidTr="008A018B">
        <w:trPr>
          <w:cantSplit/>
          <w:trHeight w:hRule="exact" w:val="654"/>
        </w:trPr>
        <w:tc>
          <w:tcPr>
            <w:tcW w:w="24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D68C433" w14:textId="77777777" w:rsidR="000011BF" w:rsidRPr="000011BF" w:rsidRDefault="000011BF" w:rsidP="000011BF">
            <w:pPr>
              <w:snapToGrid w:val="0"/>
              <w:spacing w:after="0" w:line="240" w:lineRule="auto"/>
              <w:rPr>
                <w:rFonts w:eastAsia="MS Mincho" w:cstheme="minorHAnsi"/>
                <w:lang w:eastAsia="it-IT"/>
              </w:rPr>
            </w:pPr>
          </w:p>
        </w:tc>
        <w:tc>
          <w:tcPr>
            <w:tcW w:w="2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73B9F90" w14:textId="77777777" w:rsidR="000011BF" w:rsidRPr="000011BF" w:rsidRDefault="000011BF" w:rsidP="000011BF">
            <w:pPr>
              <w:snapToGrid w:val="0"/>
              <w:spacing w:after="0" w:line="240" w:lineRule="auto"/>
              <w:rPr>
                <w:rFonts w:eastAsia="MS Mincho" w:cstheme="minorHAnsi"/>
                <w:lang w:eastAsia="it-IT"/>
              </w:rPr>
            </w:pPr>
            <w:r w:rsidRPr="000011BF">
              <w:rPr>
                <w:rFonts w:eastAsia="MS Mincho" w:cstheme="minorHAnsi"/>
                <w:lang w:eastAsia="it-IT"/>
              </w:rPr>
              <w:t>Grafia</w:t>
            </w:r>
          </w:p>
        </w:tc>
        <w:tc>
          <w:tcPr>
            <w:tcW w:w="2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5651249" w14:textId="77777777" w:rsidR="000011BF" w:rsidRPr="000011BF" w:rsidRDefault="000011BF" w:rsidP="000011BF">
            <w:pPr>
              <w:snapToGrid w:val="0"/>
              <w:spacing w:after="0" w:line="240" w:lineRule="auto"/>
              <w:rPr>
                <w:rFonts w:eastAsia="MS Mincho" w:cstheme="minorHAnsi"/>
                <w:lang w:eastAsia="it-IT"/>
              </w:rPr>
            </w:pPr>
          </w:p>
          <w:p w14:paraId="617B2C1F" w14:textId="77777777" w:rsidR="000011BF" w:rsidRPr="000011BF" w:rsidRDefault="000011BF" w:rsidP="000011BF">
            <w:pPr>
              <w:spacing w:after="0" w:line="240" w:lineRule="auto"/>
              <w:rPr>
                <w:rFonts w:eastAsia="MS Mincho" w:cstheme="minorHAnsi"/>
                <w:lang w:eastAsia="it-IT"/>
              </w:rPr>
            </w:pP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58848B" w14:textId="77777777" w:rsidR="000011BF" w:rsidRPr="000011BF" w:rsidRDefault="000011BF" w:rsidP="000011BF">
            <w:pPr>
              <w:snapToGrid w:val="0"/>
              <w:spacing w:after="0" w:line="240" w:lineRule="auto"/>
              <w:rPr>
                <w:rFonts w:eastAsia="MS Mincho" w:cstheme="minorHAnsi"/>
                <w:lang w:eastAsia="it-IT"/>
              </w:rPr>
            </w:pPr>
          </w:p>
        </w:tc>
      </w:tr>
      <w:tr w:rsidR="000011BF" w:rsidRPr="000011BF" w14:paraId="28E67FDB" w14:textId="77777777" w:rsidTr="008A018B">
        <w:trPr>
          <w:cantSplit/>
          <w:trHeight w:hRule="exact" w:val="654"/>
        </w:trPr>
        <w:tc>
          <w:tcPr>
            <w:tcW w:w="24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43D8484" w14:textId="77777777" w:rsidR="000011BF" w:rsidRPr="000011BF" w:rsidRDefault="000011BF" w:rsidP="000011BF">
            <w:pPr>
              <w:snapToGrid w:val="0"/>
              <w:spacing w:after="0" w:line="240" w:lineRule="auto"/>
              <w:rPr>
                <w:rFonts w:eastAsia="MS Mincho" w:cstheme="minorHAnsi"/>
                <w:lang w:eastAsia="it-IT"/>
              </w:rPr>
            </w:pPr>
          </w:p>
        </w:tc>
        <w:tc>
          <w:tcPr>
            <w:tcW w:w="2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7116CA8" w14:textId="77777777" w:rsidR="000011BF" w:rsidRPr="000011BF" w:rsidRDefault="000011BF" w:rsidP="000011BF">
            <w:pPr>
              <w:snapToGrid w:val="0"/>
              <w:spacing w:after="0" w:line="240" w:lineRule="auto"/>
              <w:rPr>
                <w:rFonts w:eastAsia="MS Mincho" w:cstheme="minorHAnsi"/>
                <w:lang w:eastAsia="it-IT"/>
              </w:rPr>
            </w:pPr>
            <w:r w:rsidRPr="000011BF">
              <w:rPr>
                <w:rFonts w:eastAsia="MS Mincho" w:cstheme="minorHAnsi"/>
                <w:lang w:eastAsia="it-IT"/>
              </w:rPr>
              <w:t>Tipologia di errori</w:t>
            </w:r>
          </w:p>
        </w:tc>
        <w:tc>
          <w:tcPr>
            <w:tcW w:w="2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282456C" w14:textId="77777777" w:rsidR="000011BF" w:rsidRPr="000011BF" w:rsidRDefault="000011BF" w:rsidP="000011BF">
            <w:pPr>
              <w:snapToGrid w:val="0"/>
              <w:spacing w:after="0" w:line="240" w:lineRule="auto"/>
              <w:rPr>
                <w:rFonts w:eastAsia="MS Mincho" w:cstheme="minorHAnsi"/>
                <w:lang w:eastAsia="it-IT"/>
              </w:rPr>
            </w:pPr>
          </w:p>
          <w:p w14:paraId="5AADF249" w14:textId="77777777" w:rsidR="000011BF" w:rsidRPr="000011BF" w:rsidRDefault="000011BF" w:rsidP="000011BF">
            <w:pPr>
              <w:spacing w:after="0" w:line="240" w:lineRule="auto"/>
              <w:rPr>
                <w:rFonts w:eastAsia="MS Mincho" w:cstheme="minorHAnsi"/>
                <w:lang w:eastAsia="it-IT"/>
              </w:rPr>
            </w:pP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34C13F" w14:textId="77777777" w:rsidR="000011BF" w:rsidRPr="000011BF" w:rsidRDefault="000011BF" w:rsidP="000011BF">
            <w:pPr>
              <w:snapToGrid w:val="0"/>
              <w:spacing w:after="0" w:line="240" w:lineRule="auto"/>
              <w:rPr>
                <w:rFonts w:eastAsia="MS Mincho" w:cstheme="minorHAnsi"/>
                <w:lang w:eastAsia="it-IT"/>
              </w:rPr>
            </w:pPr>
          </w:p>
        </w:tc>
      </w:tr>
      <w:tr w:rsidR="000011BF" w:rsidRPr="000011BF" w14:paraId="4A560902" w14:textId="77777777" w:rsidTr="008A018B">
        <w:trPr>
          <w:cantSplit/>
        </w:trPr>
        <w:tc>
          <w:tcPr>
            <w:tcW w:w="24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DC3B29A" w14:textId="77777777" w:rsidR="000011BF" w:rsidRPr="000011BF" w:rsidRDefault="000011BF" w:rsidP="000011BF">
            <w:pPr>
              <w:snapToGrid w:val="0"/>
              <w:spacing w:after="0" w:line="240" w:lineRule="auto"/>
              <w:rPr>
                <w:rFonts w:eastAsia="MS Mincho" w:cstheme="minorHAnsi"/>
                <w:lang w:eastAsia="it-IT"/>
              </w:rPr>
            </w:pPr>
          </w:p>
        </w:tc>
        <w:tc>
          <w:tcPr>
            <w:tcW w:w="2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7A780B5" w14:textId="77777777" w:rsidR="000011BF" w:rsidRPr="000011BF" w:rsidRDefault="000011BF" w:rsidP="000011BF">
            <w:pPr>
              <w:snapToGrid w:val="0"/>
              <w:spacing w:after="0" w:line="240" w:lineRule="auto"/>
              <w:rPr>
                <w:rFonts w:eastAsia="MS Mincho" w:cstheme="minorHAnsi"/>
                <w:lang w:eastAsia="it-IT"/>
              </w:rPr>
            </w:pPr>
            <w:r w:rsidRPr="000011BF">
              <w:rPr>
                <w:rFonts w:eastAsia="MS Mincho" w:cstheme="minorHAnsi"/>
                <w:lang w:eastAsia="it-IT"/>
              </w:rPr>
              <w:t>Produzione</w:t>
            </w:r>
          </w:p>
        </w:tc>
        <w:tc>
          <w:tcPr>
            <w:tcW w:w="2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0017387" w14:textId="77777777" w:rsidR="000011BF" w:rsidRPr="000011BF" w:rsidRDefault="000011BF" w:rsidP="000011BF">
            <w:pPr>
              <w:snapToGrid w:val="0"/>
              <w:spacing w:after="0" w:line="240" w:lineRule="auto"/>
              <w:rPr>
                <w:rFonts w:eastAsia="MS Mincho" w:cstheme="minorHAnsi"/>
                <w:lang w:eastAsia="it-IT"/>
              </w:rPr>
            </w:pPr>
          </w:p>
          <w:p w14:paraId="52B9B85D" w14:textId="77777777" w:rsidR="000011BF" w:rsidRPr="000011BF" w:rsidRDefault="000011BF" w:rsidP="000011BF">
            <w:pPr>
              <w:spacing w:after="0" w:line="240" w:lineRule="auto"/>
              <w:rPr>
                <w:rFonts w:eastAsia="MS Mincho" w:cstheme="minorHAnsi"/>
                <w:lang w:eastAsia="it-IT"/>
              </w:rPr>
            </w:pP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E2BC13" w14:textId="77777777" w:rsidR="000011BF" w:rsidRPr="000011BF" w:rsidRDefault="000011BF" w:rsidP="000011BF">
            <w:pPr>
              <w:snapToGrid w:val="0"/>
              <w:spacing w:after="0" w:line="240" w:lineRule="auto"/>
              <w:rPr>
                <w:rFonts w:eastAsia="MS Mincho" w:cstheme="minorHAnsi"/>
                <w:lang w:eastAsia="it-IT"/>
              </w:rPr>
            </w:pPr>
          </w:p>
        </w:tc>
      </w:tr>
      <w:tr w:rsidR="000011BF" w:rsidRPr="000011BF" w14:paraId="784A8FBB" w14:textId="77777777" w:rsidTr="008A018B">
        <w:trPr>
          <w:cantSplit/>
          <w:trHeight w:hRule="exact" w:val="976"/>
        </w:trPr>
        <w:tc>
          <w:tcPr>
            <w:tcW w:w="24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1A45EFA" w14:textId="77777777" w:rsidR="000011BF" w:rsidRPr="000011BF" w:rsidRDefault="000011BF" w:rsidP="000011BF">
            <w:pPr>
              <w:snapToGrid w:val="0"/>
              <w:spacing w:after="0" w:line="240" w:lineRule="auto"/>
              <w:rPr>
                <w:rFonts w:eastAsia="MS Mincho" w:cstheme="minorHAnsi"/>
                <w:lang w:eastAsia="it-IT"/>
              </w:rPr>
            </w:pPr>
          </w:p>
          <w:p w14:paraId="79DC8112" w14:textId="77777777" w:rsidR="000011BF" w:rsidRPr="000011BF" w:rsidRDefault="000011BF" w:rsidP="000011BF">
            <w:pPr>
              <w:spacing w:after="0" w:line="240" w:lineRule="auto"/>
              <w:rPr>
                <w:rFonts w:eastAsia="MS Mincho" w:cstheme="minorHAnsi"/>
                <w:lang w:eastAsia="it-IT"/>
              </w:rPr>
            </w:pPr>
          </w:p>
          <w:p w14:paraId="1B509118" w14:textId="77777777" w:rsidR="000011BF" w:rsidRPr="000011BF" w:rsidRDefault="000011BF" w:rsidP="000011BF">
            <w:pPr>
              <w:spacing w:after="0" w:line="240" w:lineRule="auto"/>
              <w:rPr>
                <w:rFonts w:eastAsia="MS Mincho" w:cstheme="minorHAnsi"/>
                <w:lang w:eastAsia="it-IT"/>
              </w:rPr>
            </w:pPr>
            <w:r w:rsidRPr="000011BF">
              <w:rPr>
                <w:rFonts w:eastAsia="MS Mincho" w:cstheme="minorHAnsi"/>
                <w:lang w:eastAsia="it-IT"/>
              </w:rPr>
              <w:t xml:space="preserve">       Calcolo </w:t>
            </w:r>
          </w:p>
        </w:tc>
        <w:tc>
          <w:tcPr>
            <w:tcW w:w="2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CDAFB70" w14:textId="77777777" w:rsidR="000011BF" w:rsidRPr="000011BF" w:rsidRDefault="000011BF" w:rsidP="000011BF">
            <w:pPr>
              <w:snapToGrid w:val="0"/>
              <w:spacing w:after="0" w:line="240" w:lineRule="auto"/>
              <w:rPr>
                <w:rFonts w:eastAsia="MS Mincho" w:cstheme="minorHAnsi"/>
                <w:lang w:eastAsia="it-IT"/>
              </w:rPr>
            </w:pPr>
          </w:p>
        </w:tc>
        <w:tc>
          <w:tcPr>
            <w:tcW w:w="2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7ED00F4" w14:textId="77777777" w:rsidR="000011BF" w:rsidRPr="000011BF" w:rsidRDefault="000011BF" w:rsidP="000011BF">
            <w:pPr>
              <w:snapToGrid w:val="0"/>
              <w:spacing w:after="0" w:line="240" w:lineRule="auto"/>
              <w:rPr>
                <w:rFonts w:eastAsia="MS Mincho" w:cstheme="minorHAnsi"/>
                <w:lang w:eastAsia="it-IT"/>
              </w:rPr>
            </w:pPr>
            <w:r w:rsidRPr="000011BF">
              <w:rPr>
                <w:rFonts w:eastAsia="MS Mincho" w:cstheme="minorHAnsi"/>
                <w:lang w:eastAsia="it-IT"/>
              </w:rPr>
              <w:t>Elementi desunti dalla diagnosi</w:t>
            </w: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4A87DA" w14:textId="77777777" w:rsidR="000011BF" w:rsidRPr="000011BF" w:rsidRDefault="000011BF" w:rsidP="000011BF">
            <w:pPr>
              <w:snapToGrid w:val="0"/>
              <w:spacing w:after="0" w:line="240" w:lineRule="auto"/>
              <w:rPr>
                <w:rFonts w:eastAsia="MS Mincho" w:cstheme="minorHAnsi"/>
                <w:lang w:eastAsia="it-IT"/>
              </w:rPr>
            </w:pPr>
            <w:r w:rsidRPr="000011BF">
              <w:rPr>
                <w:rFonts w:eastAsia="MS Mincho" w:cstheme="minorHAnsi"/>
                <w:lang w:eastAsia="it-IT"/>
              </w:rPr>
              <w:t>Elementi desunti dall’osservazione in classe</w:t>
            </w:r>
          </w:p>
        </w:tc>
      </w:tr>
      <w:tr w:rsidR="000011BF" w:rsidRPr="000011BF" w14:paraId="21BE173F" w14:textId="77777777" w:rsidTr="008A018B">
        <w:trPr>
          <w:cantSplit/>
          <w:trHeight w:hRule="exact" w:val="654"/>
        </w:trPr>
        <w:tc>
          <w:tcPr>
            <w:tcW w:w="24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F78FB75" w14:textId="77777777" w:rsidR="000011BF" w:rsidRPr="000011BF" w:rsidRDefault="000011BF" w:rsidP="000011BF">
            <w:pPr>
              <w:snapToGrid w:val="0"/>
              <w:spacing w:after="0" w:line="240" w:lineRule="auto"/>
              <w:rPr>
                <w:rFonts w:eastAsia="MS Mincho" w:cstheme="minorHAnsi"/>
                <w:lang w:eastAsia="it-IT"/>
              </w:rPr>
            </w:pPr>
          </w:p>
        </w:tc>
        <w:tc>
          <w:tcPr>
            <w:tcW w:w="2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F53A187" w14:textId="77777777" w:rsidR="000011BF" w:rsidRPr="000011BF" w:rsidRDefault="000011BF" w:rsidP="000011BF">
            <w:pPr>
              <w:snapToGrid w:val="0"/>
              <w:spacing w:after="0" w:line="240" w:lineRule="auto"/>
              <w:rPr>
                <w:rFonts w:eastAsia="MS Mincho" w:cstheme="minorHAnsi"/>
                <w:lang w:eastAsia="it-IT"/>
              </w:rPr>
            </w:pPr>
            <w:r w:rsidRPr="000011BF">
              <w:rPr>
                <w:rFonts w:eastAsia="MS Mincho" w:cstheme="minorHAnsi"/>
                <w:lang w:eastAsia="it-IT"/>
              </w:rPr>
              <w:t>Mentale</w:t>
            </w:r>
          </w:p>
        </w:tc>
        <w:tc>
          <w:tcPr>
            <w:tcW w:w="2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66892B6" w14:textId="77777777" w:rsidR="000011BF" w:rsidRPr="000011BF" w:rsidRDefault="000011BF" w:rsidP="000011BF">
            <w:pPr>
              <w:snapToGrid w:val="0"/>
              <w:spacing w:after="0" w:line="240" w:lineRule="auto"/>
              <w:rPr>
                <w:rFonts w:eastAsia="MS Mincho" w:cstheme="minorHAnsi"/>
                <w:lang w:eastAsia="it-IT"/>
              </w:rPr>
            </w:pPr>
          </w:p>
          <w:p w14:paraId="74D0FB59" w14:textId="77777777" w:rsidR="000011BF" w:rsidRPr="000011BF" w:rsidRDefault="000011BF" w:rsidP="000011BF">
            <w:pPr>
              <w:spacing w:after="0" w:line="240" w:lineRule="auto"/>
              <w:rPr>
                <w:rFonts w:eastAsia="MS Mincho" w:cstheme="minorHAnsi"/>
                <w:lang w:eastAsia="it-IT"/>
              </w:rPr>
            </w:pP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0477E1F" w14:textId="77777777" w:rsidR="000011BF" w:rsidRPr="000011BF" w:rsidRDefault="000011BF" w:rsidP="000011BF">
            <w:pPr>
              <w:snapToGrid w:val="0"/>
              <w:spacing w:after="0" w:line="240" w:lineRule="auto"/>
              <w:rPr>
                <w:rFonts w:eastAsia="MS Mincho" w:cstheme="minorHAnsi"/>
                <w:lang w:eastAsia="it-IT"/>
              </w:rPr>
            </w:pPr>
          </w:p>
        </w:tc>
      </w:tr>
      <w:tr w:rsidR="000011BF" w:rsidRPr="000011BF" w14:paraId="70766921" w14:textId="77777777" w:rsidTr="008A018B">
        <w:trPr>
          <w:cantSplit/>
        </w:trPr>
        <w:tc>
          <w:tcPr>
            <w:tcW w:w="24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48E9744" w14:textId="77777777" w:rsidR="000011BF" w:rsidRPr="000011BF" w:rsidRDefault="000011BF" w:rsidP="000011BF">
            <w:pPr>
              <w:snapToGrid w:val="0"/>
              <w:spacing w:after="0" w:line="240" w:lineRule="auto"/>
              <w:rPr>
                <w:rFonts w:eastAsia="MS Mincho" w:cstheme="minorHAnsi"/>
                <w:lang w:eastAsia="it-IT"/>
              </w:rPr>
            </w:pPr>
          </w:p>
        </w:tc>
        <w:tc>
          <w:tcPr>
            <w:tcW w:w="2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D4DDB34" w14:textId="77777777" w:rsidR="000011BF" w:rsidRPr="000011BF" w:rsidRDefault="000011BF" w:rsidP="000011BF">
            <w:pPr>
              <w:snapToGrid w:val="0"/>
              <w:spacing w:after="0" w:line="240" w:lineRule="auto"/>
              <w:rPr>
                <w:rFonts w:eastAsia="MS Mincho" w:cstheme="minorHAnsi"/>
                <w:lang w:eastAsia="it-IT"/>
              </w:rPr>
            </w:pPr>
            <w:r w:rsidRPr="000011BF">
              <w:rPr>
                <w:rFonts w:eastAsia="MS Mincho" w:cstheme="minorHAnsi"/>
                <w:lang w:eastAsia="it-IT"/>
              </w:rPr>
              <w:t>Per iscritto</w:t>
            </w:r>
          </w:p>
        </w:tc>
        <w:tc>
          <w:tcPr>
            <w:tcW w:w="2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EDF2903" w14:textId="77777777" w:rsidR="000011BF" w:rsidRPr="000011BF" w:rsidRDefault="000011BF" w:rsidP="000011BF">
            <w:pPr>
              <w:snapToGrid w:val="0"/>
              <w:spacing w:after="0" w:line="240" w:lineRule="auto"/>
              <w:rPr>
                <w:rFonts w:eastAsia="MS Mincho" w:cstheme="minorHAnsi"/>
                <w:lang w:eastAsia="it-IT"/>
              </w:rPr>
            </w:pPr>
          </w:p>
          <w:p w14:paraId="0235511A" w14:textId="77777777" w:rsidR="000011BF" w:rsidRPr="000011BF" w:rsidRDefault="000011BF" w:rsidP="000011BF">
            <w:pPr>
              <w:spacing w:after="0" w:line="240" w:lineRule="auto"/>
              <w:rPr>
                <w:rFonts w:eastAsia="MS Mincho" w:cstheme="minorHAnsi"/>
                <w:lang w:eastAsia="it-IT"/>
              </w:rPr>
            </w:pP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751368" w14:textId="77777777" w:rsidR="000011BF" w:rsidRPr="000011BF" w:rsidRDefault="000011BF" w:rsidP="000011BF">
            <w:pPr>
              <w:snapToGrid w:val="0"/>
              <w:spacing w:after="0" w:line="240" w:lineRule="auto"/>
              <w:rPr>
                <w:rFonts w:eastAsia="MS Mincho" w:cstheme="minorHAnsi"/>
                <w:lang w:eastAsia="it-IT"/>
              </w:rPr>
            </w:pPr>
          </w:p>
        </w:tc>
      </w:tr>
      <w:tr w:rsidR="000011BF" w:rsidRPr="000011BF" w14:paraId="65455DBF" w14:textId="77777777" w:rsidTr="008A018B">
        <w:trPr>
          <w:cantSplit/>
          <w:trHeight w:hRule="exact" w:val="654"/>
        </w:trPr>
        <w:tc>
          <w:tcPr>
            <w:tcW w:w="24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9ABFA7F" w14:textId="77777777" w:rsidR="000011BF" w:rsidRPr="000011BF" w:rsidRDefault="000011BF" w:rsidP="000011BF">
            <w:pPr>
              <w:snapToGrid w:val="0"/>
              <w:spacing w:after="0" w:line="240" w:lineRule="auto"/>
              <w:rPr>
                <w:rFonts w:eastAsia="MS Mincho" w:cstheme="minorHAnsi"/>
                <w:lang w:eastAsia="it-IT"/>
              </w:rPr>
            </w:pPr>
          </w:p>
          <w:p w14:paraId="25B59602" w14:textId="77777777" w:rsidR="000011BF" w:rsidRPr="000011BF" w:rsidRDefault="000011BF" w:rsidP="000011BF">
            <w:pPr>
              <w:spacing w:after="0" w:line="240" w:lineRule="auto"/>
              <w:rPr>
                <w:rFonts w:eastAsia="MS Mincho" w:cstheme="minorHAnsi"/>
                <w:lang w:eastAsia="it-IT"/>
              </w:rPr>
            </w:pPr>
            <w:r w:rsidRPr="000011BF">
              <w:rPr>
                <w:rFonts w:eastAsia="MS Mincho" w:cstheme="minorHAnsi"/>
                <w:lang w:eastAsia="it-IT"/>
              </w:rPr>
              <w:t xml:space="preserve">        </w:t>
            </w:r>
          </w:p>
          <w:p w14:paraId="42488339" w14:textId="77777777" w:rsidR="000011BF" w:rsidRPr="000011BF" w:rsidRDefault="000011BF" w:rsidP="000011BF">
            <w:pPr>
              <w:spacing w:after="0" w:line="240" w:lineRule="auto"/>
              <w:rPr>
                <w:rFonts w:eastAsia="MS Mincho" w:cstheme="minorHAnsi"/>
                <w:lang w:eastAsia="it-IT"/>
              </w:rPr>
            </w:pPr>
            <w:r w:rsidRPr="000011BF">
              <w:rPr>
                <w:rFonts w:eastAsia="MS Mincho" w:cstheme="minorHAnsi"/>
                <w:lang w:eastAsia="it-IT"/>
              </w:rPr>
              <w:t xml:space="preserve">       </w:t>
            </w:r>
          </w:p>
          <w:p w14:paraId="72DEF9E5" w14:textId="77777777" w:rsidR="000011BF" w:rsidRPr="000011BF" w:rsidRDefault="000011BF" w:rsidP="000011BF">
            <w:pPr>
              <w:spacing w:after="0" w:line="240" w:lineRule="auto"/>
              <w:rPr>
                <w:rFonts w:eastAsia="MS Mincho" w:cstheme="minorHAnsi"/>
                <w:lang w:eastAsia="it-IT"/>
              </w:rPr>
            </w:pPr>
            <w:r w:rsidRPr="000011BF">
              <w:rPr>
                <w:rFonts w:eastAsia="MS Mincho" w:cstheme="minorHAnsi"/>
                <w:lang w:eastAsia="it-IT"/>
              </w:rPr>
              <w:t xml:space="preserve">       Altro</w:t>
            </w:r>
          </w:p>
          <w:p w14:paraId="6F25BE60" w14:textId="77777777" w:rsidR="000011BF" w:rsidRPr="000011BF" w:rsidRDefault="000011BF" w:rsidP="000011BF">
            <w:pPr>
              <w:spacing w:after="0" w:line="240" w:lineRule="auto"/>
              <w:rPr>
                <w:rFonts w:eastAsia="MS Mincho" w:cstheme="minorHAnsi"/>
                <w:lang w:eastAsia="it-IT"/>
              </w:rPr>
            </w:pPr>
          </w:p>
        </w:tc>
        <w:tc>
          <w:tcPr>
            <w:tcW w:w="737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055034" w14:textId="77777777" w:rsidR="000011BF" w:rsidRPr="000011BF" w:rsidRDefault="000011BF" w:rsidP="000011BF">
            <w:pPr>
              <w:snapToGrid w:val="0"/>
              <w:spacing w:after="0" w:line="240" w:lineRule="auto"/>
              <w:rPr>
                <w:rFonts w:eastAsia="MS Mincho" w:cstheme="minorHAnsi"/>
                <w:lang w:eastAsia="it-IT"/>
              </w:rPr>
            </w:pPr>
            <w:r w:rsidRPr="000011BF">
              <w:rPr>
                <w:rFonts w:eastAsia="MS Mincho" w:cstheme="minorHAnsi"/>
                <w:lang w:eastAsia="it-IT"/>
              </w:rPr>
              <w:t>Eventuali disturbi nell'area motorio-prassica:</w:t>
            </w:r>
          </w:p>
          <w:p w14:paraId="64E2A0F2" w14:textId="77777777" w:rsidR="000011BF" w:rsidRPr="000011BF" w:rsidRDefault="000011BF" w:rsidP="000011BF">
            <w:pPr>
              <w:spacing w:after="0" w:line="240" w:lineRule="auto"/>
              <w:rPr>
                <w:rFonts w:eastAsia="MS Mincho" w:cstheme="minorHAnsi"/>
                <w:lang w:eastAsia="it-IT"/>
              </w:rPr>
            </w:pPr>
          </w:p>
        </w:tc>
      </w:tr>
      <w:tr w:rsidR="000011BF" w:rsidRPr="000011BF" w14:paraId="689B9AD3" w14:textId="77777777" w:rsidTr="008A018B">
        <w:trPr>
          <w:cantSplit/>
          <w:trHeight w:hRule="exact" w:val="654"/>
        </w:trPr>
        <w:tc>
          <w:tcPr>
            <w:tcW w:w="2444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12A4F90" w14:textId="77777777" w:rsidR="000011BF" w:rsidRPr="000011BF" w:rsidRDefault="000011BF" w:rsidP="000011BF">
            <w:pPr>
              <w:snapToGrid w:val="0"/>
              <w:spacing w:after="0" w:line="240" w:lineRule="auto"/>
              <w:rPr>
                <w:rFonts w:eastAsia="MS Mincho" w:cstheme="minorHAnsi"/>
                <w:lang w:eastAsia="it-IT"/>
              </w:rPr>
            </w:pPr>
          </w:p>
        </w:tc>
        <w:tc>
          <w:tcPr>
            <w:tcW w:w="7374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3B25B9" w14:textId="77777777" w:rsidR="000011BF" w:rsidRPr="000011BF" w:rsidRDefault="000011BF" w:rsidP="000011BF">
            <w:pPr>
              <w:snapToGrid w:val="0"/>
              <w:spacing w:after="0" w:line="240" w:lineRule="auto"/>
              <w:rPr>
                <w:rFonts w:eastAsia="MS Mincho" w:cstheme="minorHAnsi"/>
                <w:lang w:eastAsia="it-IT"/>
              </w:rPr>
            </w:pPr>
            <w:r w:rsidRPr="000011BF">
              <w:rPr>
                <w:rFonts w:eastAsia="MS Mincho" w:cstheme="minorHAnsi"/>
                <w:lang w:eastAsia="it-IT"/>
              </w:rPr>
              <w:t>Ulteriori disturbi associati:</w:t>
            </w:r>
          </w:p>
          <w:p w14:paraId="5B22FEF3" w14:textId="77777777" w:rsidR="000011BF" w:rsidRPr="000011BF" w:rsidRDefault="000011BF" w:rsidP="000011BF">
            <w:pPr>
              <w:snapToGrid w:val="0"/>
              <w:spacing w:after="0" w:line="240" w:lineRule="auto"/>
              <w:rPr>
                <w:rFonts w:eastAsia="MS Mincho" w:cstheme="minorHAnsi"/>
                <w:lang w:eastAsia="it-IT"/>
              </w:rPr>
            </w:pPr>
          </w:p>
        </w:tc>
      </w:tr>
      <w:tr w:rsidR="000011BF" w:rsidRPr="000011BF" w14:paraId="04BDBE8E" w14:textId="77777777" w:rsidTr="008A018B">
        <w:trPr>
          <w:cantSplit/>
          <w:trHeight w:hRule="exact" w:val="654"/>
        </w:trPr>
        <w:tc>
          <w:tcPr>
            <w:tcW w:w="2444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48F75BB" w14:textId="77777777" w:rsidR="000011BF" w:rsidRPr="000011BF" w:rsidRDefault="000011BF" w:rsidP="000011BF">
            <w:pPr>
              <w:snapToGrid w:val="0"/>
              <w:spacing w:after="0" w:line="240" w:lineRule="auto"/>
              <w:rPr>
                <w:rFonts w:eastAsia="MS Mincho" w:cstheme="minorHAnsi"/>
                <w:lang w:eastAsia="it-IT"/>
              </w:rPr>
            </w:pPr>
          </w:p>
        </w:tc>
        <w:tc>
          <w:tcPr>
            <w:tcW w:w="7374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A4620B" w14:textId="77777777" w:rsidR="000011BF" w:rsidRPr="000011BF" w:rsidRDefault="000011BF" w:rsidP="000011BF">
            <w:pPr>
              <w:snapToGrid w:val="0"/>
              <w:spacing w:after="0" w:line="240" w:lineRule="auto"/>
              <w:rPr>
                <w:rFonts w:eastAsia="MS Mincho" w:cstheme="minorHAnsi"/>
                <w:lang w:eastAsia="it-IT"/>
              </w:rPr>
            </w:pPr>
            <w:r w:rsidRPr="000011BF">
              <w:rPr>
                <w:rFonts w:eastAsia="MS Mincho" w:cstheme="minorHAnsi"/>
                <w:lang w:eastAsia="it-IT"/>
              </w:rPr>
              <w:t>Bilinguismo o italiano L2:</w:t>
            </w:r>
          </w:p>
          <w:p w14:paraId="03523B68" w14:textId="77777777" w:rsidR="000011BF" w:rsidRPr="000011BF" w:rsidRDefault="000011BF" w:rsidP="000011BF">
            <w:pPr>
              <w:snapToGrid w:val="0"/>
              <w:spacing w:after="0" w:line="240" w:lineRule="auto"/>
              <w:rPr>
                <w:rFonts w:eastAsia="MS Mincho" w:cstheme="minorHAnsi"/>
                <w:lang w:eastAsia="it-IT"/>
              </w:rPr>
            </w:pPr>
          </w:p>
        </w:tc>
      </w:tr>
      <w:tr w:rsidR="000011BF" w:rsidRPr="000011BF" w14:paraId="0B0DD091" w14:textId="77777777" w:rsidTr="008A018B">
        <w:trPr>
          <w:cantSplit/>
        </w:trPr>
        <w:tc>
          <w:tcPr>
            <w:tcW w:w="24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E4402C9" w14:textId="77777777" w:rsidR="000011BF" w:rsidRPr="000011BF" w:rsidRDefault="000011BF" w:rsidP="000011BF">
            <w:pPr>
              <w:snapToGrid w:val="0"/>
              <w:spacing w:after="0" w:line="240" w:lineRule="auto"/>
              <w:rPr>
                <w:rFonts w:eastAsia="MS Mincho" w:cstheme="minorHAnsi"/>
                <w:lang w:eastAsia="it-IT"/>
              </w:rPr>
            </w:pPr>
          </w:p>
        </w:tc>
        <w:tc>
          <w:tcPr>
            <w:tcW w:w="737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2BC882" w14:textId="77777777" w:rsidR="000011BF" w:rsidRPr="000011BF" w:rsidRDefault="000011BF" w:rsidP="000011BF">
            <w:pPr>
              <w:snapToGrid w:val="0"/>
              <w:spacing w:after="0" w:line="240" w:lineRule="auto"/>
              <w:rPr>
                <w:rFonts w:eastAsia="MS Mincho" w:cstheme="minorHAnsi"/>
                <w:lang w:eastAsia="it-IT"/>
              </w:rPr>
            </w:pPr>
            <w:r w:rsidRPr="000011BF">
              <w:rPr>
                <w:rFonts w:eastAsia="MS Mincho" w:cstheme="minorHAnsi"/>
                <w:lang w:eastAsia="it-IT"/>
              </w:rPr>
              <w:t xml:space="preserve">Livello di autonomia: </w:t>
            </w:r>
          </w:p>
          <w:p w14:paraId="34B7D25C" w14:textId="77777777" w:rsidR="000011BF" w:rsidRPr="000011BF" w:rsidRDefault="000011BF" w:rsidP="000011BF">
            <w:pPr>
              <w:spacing w:after="0" w:line="240" w:lineRule="auto"/>
              <w:rPr>
                <w:rFonts w:eastAsia="MS Mincho" w:cstheme="minorHAnsi"/>
                <w:lang w:eastAsia="it-IT"/>
              </w:rPr>
            </w:pPr>
            <w:r w:rsidRPr="000011BF">
              <w:rPr>
                <w:rFonts w:eastAsia="MS Mincho" w:cstheme="minorHAnsi"/>
                <w:lang w:eastAsia="it-IT"/>
              </w:rPr>
              <w:t xml:space="preserve">                          </w:t>
            </w:r>
          </w:p>
        </w:tc>
      </w:tr>
    </w:tbl>
    <w:p w14:paraId="2C07068C" w14:textId="77777777" w:rsidR="000011BF" w:rsidRPr="000011BF" w:rsidRDefault="000011BF" w:rsidP="000011BF">
      <w:pPr>
        <w:spacing w:after="0" w:line="240" w:lineRule="auto"/>
        <w:rPr>
          <w:rFonts w:eastAsia="MS Mincho" w:cstheme="minorHAnsi"/>
          <w:lang w:eastAsia="it-IT"/>
        </w:rPr>
      </w:pPr>
    </w:p>
    <w:p w14:paraId="2492E15B" w14:textId="77777777" w:rsidR="000011BF" w:rsidRPr="000011BF" w:rsidRDefault="000011BF" w:rsidP="000011BF">
      <w:pPr>
        <w:pageBreakBefore/>
        <w:spacing w:after="0" w:line="240" w:lineRule="auto"/>
        <w:rPr>
          <w:rFonts w:eastAsia="MS Mincho" w:cstheme="minorHAnsi"/>
          <w:lang w:eastAsia="it-IT"/>
        </w:rPr>
      </w:pPr>
    </w:p>
    <w:p w14:paraId="31DC3840" w14:textId="77777777" w:rsidR="000011BF" w:rsidRPr="0023619F" w:rsidRDefault="00093B2B" w:rsidP="0023619F">
      <w:pPr>
        <w:pStyle w:val="Paragrafoelenco"/>
        <w:numPr>
          <w:ilvl w:val="0"/>
          <w:numId w:val="1"/>
        </w:numPr>
        <w:tabs>
          <w:tab w:val="left" w:pos="720"/>
        </w:tabs>
        <w:suppressAutoHyphens/>
        <w:spacing w:after="0" w:line="240" w:lineRule="auto"/>
        <w:rPr>
          <w:rFonts w:eastAsia="MS Mincho" w:cstheme="minorHAnsi"/>
          <w:lang w:eastAsia="it-IT"/>
        </w:rPr>
      </w:pPr>
      <w:r w:rsidRPr="0023619F">
        <w:rPr>
          <w:rFonts w:eastAsia="MS Mincho" w:cstheme="minorHAnsi"/>
          <w:lang w:eastAsia="it-IT"/>
        </w:rPr>
        <w:t>Didattica personalizzata</w:t>
      </w:r>
    </w:p>
    <w:p w14:paraId="6866C112" w14:textId="77777777" w:rsidR="000011BF" w:rsidRPr="000011BF" w:rsidRDefault="000011BF" w:rsidP="000011BF">
      <w:pPr>
        <w:spacing w:after="0" w:line="240" w:lineRule="auto"/>
        <w:rPr>
          <w:rFonts w:eastAsia="MS Mincho" w:cstheme="minorHAnsi"/>
          <w:lang w:eastAsia="it-IT"/>
        </w:rPr>
      </w:pPr>
    </w:p>
    <w:p w14:paraId="4909B6DD" w14:textId="77777777" w:rsidR="000011BF" w:rsidRPr="000011BF" w:rsidRDefault="000011BF" w:rsidP="000011BF">
      <w:pPr>
        <w:spacing w:after="0" w:line="240" w:lineRule="auto"/>
        <w:rPr>
          <w:rFonts w:eastAsia="MS Mincho" w:cstheme="minorHAnsi"/>
          <w:lang w:eastAsia="it-IT"/>
        </w:rPr>
      </w:pPr>
      <w:r w:rsidRPr="000011BF">
        <w:rPr>
          <w:rFonts w:eastAsia="MS Mincho" w:cstheme="minorHAnsi"/>
          <w:lang w:eastAsia="it-IT"/>
        </w:rPr>
        <w:t>Strategie e metodi di insegnamento:</w:t>
      </w:r>
    </w:p>
    <w:p w14:paraId="14B928A2" w14:textId="77777777" w:rsidR="000011BF" w:rsidRPr="000011BF" w:rsidRDefault="000011BF" w:rsidP="000011BF">
      <w:pPr>
        <w:spacing w:after="0" w:line="240" w:lineRule="auto"/>
        <w:rPr>
          <w:rFonts w:eastAsia="MS Mincho" w:cstheme="minorHAnsi"/>
          <w:lang w:eastAsia="it-IT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818"/>
        <w:gridCol w:w="4823"/>
      </w:tblGrid>
      <w:tr w:rsidR="000011BF" w:rsidRPr="000011BF" w14:paraId="3C860AF7" w14:textId="77777777" w:rsidTr="008A018B">
        <w:tc>
          <w:tcPr>
            <w:tcW w:w="481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E589B5B" w14:textId="77777777" w:rsidR="000011BF" w:rsidRPr="000011BF" w:rsidRDefault="000011BF" w:rsidP="000011BF">
            <w:pPr>
              <w:snapToGrid w:val="0"/>
              <w:spacing w:after="0" w:line="240" w:lineRule="auto"/>
              <w:rPr>
                <w:rFonts w:eastAsia="MS Mincho" w:cstheme="minorHAnsi"/>
                <w:lang w:eastAsia="it-IT"/>
              </w:rPr>
            </w:pPr>
            <w:r w:rsidRPr="000011BF">
              <w:rPr>
                <w:rFonts w:eastAsia="MS Mincho" w:cstheme="minorHAnsi"/>
                <w:lang w:eastAsia="it-IT"/>
              </w:rPr>
              <w:t>Discipline linguistico-espressive</w:t>
            </w:r>
          </w:p>
        </w:tc>
        <w:tc>
          <w:tcPr>
            <w:tcW w:w="482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484CB6FE" w14:textId="77777777" w:rsidR="000011BF" w:rsidRPr="000011BF" w:rsidRDefault="000011BF" w:rsidP="000011BF">
            <w:pPr>
              <w:suppressLineNumbers/>
              <w:suppressAutoHyphens/>
              <w:snapToGrid w:val="0"/>
              <w:spacing w:after="0" w:line="240" w:lineRule="auto"/>
              <w:rPr>
                <w:rFonts w:eastAsia="Times New Roman" w:cstheme="minorHAnsi"/>
                <w:lang w:eastAsia="ar-SA"/>
              </w:rPr>
            </w:pPr>
          </w:p>
          <w:p w14:paraId="42150C4F" w14:textId="77777777" w:rsidR="000011BF" w:rsidRPr="000011BF" w:rsidRDefault="000011BF" w:rsidP="000011BF">
            <w:pPr>
              <w:suppressLineNumbers/>
              <w:suppressAutoHyphens/>
              <w:spacing w:after="0" w:line="240" w:lineRule="auto"/>
              <w:rPr>
                <w:rFonts w:eastAsia="Times New Roman" w:cstheme="minorHAnsi"/>
                <w:lang w:eastAsia="ar-SA"/>
              </w:rPr>
            </w:pPr>
          </w:p>
        </w:tc>
      </w:tr>
      <w:tr w:rsidR="000011BF" w:rsidRPr="000011BF" w14:paraId="33DE669D" w14:textId="77777777" w:rsidTr="008A018B">
        <w:tc>
          <w:tcPr>
            <w:tcW w:w="481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D5F7E84" w14:textId="77777777" w:rsidR="000011BF" w:rsidRPr="000011BF" w:rsidRDefault="000011BF" w:rsidP="000011BF">
            <w:pPr>
              <w:suppressLineNumbers/>
              <w:suppressAutoHyphens/>
              <w:snapToGrid w:val="0"/>
              <w:spacing w:after="0" w:line="240" w:lineRule="auto"/>
              <w:rPr>
                <w:rFonts w:eastAsia="Times New Roman" w:cstheme="minorHAnsi"/>
                <w:lang w:eastAsia="ar-SA"/>
              </w:rPr>
            </w:pPr>
            <w:r w:rsidRPr="000011BF">
              <w:rPr>
                <w:rFonts w:eastAsia="Times New Roman" w:cstheme="minorHAnsi"/>
                <w:lang w:eastAsia="ar-SA"/>
              </w:rPr>
              <w:t>Discipline logico-matematiche</w:t>
            </w:r>
          </w:p>
        </w:tc>
        <w:tc>
          <w:tcPr>
            <w:tcW w:w="482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3859785" w14:textId="77777777" w:rsidR="000011BF" w:rsidRPr="000011BF" w:rsidRDefault="000011BF" w:rsidP="000011BF">
            <w:pPr>
              <w:suppressLineNumbers/>
              <w:suppressAutoHyphens/>
              <w:snapToGrid w:val="0"/>
              <w:spacing w:after="0" w:line="240" w:lineRule="auto"/>
              <w:rPr>
                <w:rFonts w:eastAsia="Times New Roman" w:cstheme="minorHAnsi"/>
                <w:lang w:eastAsia="ar-SA"/>
              </w:rPr>
            </w:pPr>
          </w:p>
          <w:p w14:paraId="4712B60A" w14:textId="77777777" w:rsidR="000011BF" w:rsidRPr="000011BF" w:rsidRDefault="000011BF" w:rsidP="000011BF">
            <w:pPr>
              <w:suppressLineNumbers/>
              <w:suppressAutoHyphens/>
              <w:spacing w:after="0" w:line="240" w:lineRule="auto"/>
              <w:rPr>
                <w:rFonts w:eastAsia="Times New Roman" w:cstheme="minorHAnsi"/>
                <w:lang w:eastAsia="ar-SA"/>
              </w:rPr>
            </w:pPr>
          </w:p>
        </w:tc>
      </w:tr>
      <w:tr w:rsidR="000011BF" w:rsidRPr="000011BF" w14:paraId="2B483D76" w14:textId="77777777" w:rsidTr="008A018B">
        <w:tc>
          <w:tcPr>
            <w:tcW w:w="481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6136BB9" w14:textId="77777777" w:rsidR="000011BF" w:rsidRPr="000011BF" w:rsidRDefault="000011BF" w:rsidP="000011BF">
            <w:pPr>
              <w:suppressLineNumbers/>
              <w:suppressAutoHyphens/>
              <w:snapToGrid w:val="0"/>
              <w:spacing w:after="0" w:line="240" w:lineRule="auto"/>
              <w:rPr>
                <w:rFonts w:eastAsia="Times New Roman" w:cstheme="minorHAnsi"/>
                <w:lang w:eastAsia="ar-SA"/>
              </w:rPr>
            </w:pPr>
            <w:r w:rsidRPr="000011BF">
              <w:rPr>
                <w:rFonts w:eastAsia="Times New Roman" w:cstheme="minorHAnsi"/>
                <w:lang w:eastAsia="ar-SA"/>
              </w:rPr>
              <w:t>Discipline storico-geografico-sociali</w:t>
            </w:r>
          </w:p>
          <w:p w14:paraId="62189E7A" w14:textId="77777777" w:rsidR="000011BF" w:rsidRPr="000011BF" w:rsidRDefault="000011BF" w:rsidP="000011BF">
            <w:pPr>
              <w:suppressLineNumbers/>
              <w:suppressAutoHyphens/>
              <w:snapToGrid w:val="0"/>
              <w:spacing w:after="0" w:line="240" w:lineRule="auto"/>
              <w:rPr>
                <w:rFonts w:eastAsia="Times New Roman" w:cstheme="minorHAnsi"/>
                <w:lang w:eastAsia="ar-SA"/>
              </w:rPr>
            </w:pPr>
          </w:p>
        </w:tc>
        <w:tc>
          <w:tcPr>
            <w:tcW w:w="482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65849B57" w14:textId="77777777" w:rsidR="000011BF" w:rsidRPr="000011BF" w:rsidRDefault="000011BF" w:rsidP="000011BF">
            <w:pPr>
              <w:suppressLineNumbers/>
              <w:suppressAutoHyphens/>
              <w:snapToGrid w:val="0"/>
              <w:spacing w:after="0" w:line="240" w:lineRule="auto"/>
              <w:rPr>
                <w:rFonts w:eastAsia="Times New Roman" w:cstheme="minorHAnsi"/>
                <w:lang w:eastAsia="ar-SA"/>
              </w:rPr>
            </w:pPr>
          </w:p>
        </w:tc>
      </w:tr>
      <w:tr w:rsidR="000011BF" w:rsidRPr="000011BF" w14:paraId="082D0704" w14:textId="77777777" w:rsidTr="008A018B">
        <w:tc>
          <w:tcPr>
            <w:tcW w:w="481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D6A9E14" w14:textId="77777777" w:rsidR="000011BF" w:rsidRPr="000011BF" w:rsidRDefault="000011BF" w:rsidP="000011BF">
            <w:pPr>
              <w:suppressLineNumbers/>
              <w:suppressAutoHyphens/>
              <w:snapToGrid w:val="0"/>
              <w:spacing w:after="0" w:line="240" w:lineRule="auto"/>
              <w:rPr>
                <w:rFonts w:eastAsia="Times New Roman" w:cstheme="minorHAnsi"/>
                <w:lang w:eastAsia="ar-SA"/>
              </w:rPr>
            </w:pPr>
            <w:r w:rsidRPr="000011BF">
              <w:rPr>
                <w:rFonts w:eastAsia="Times New Roman" w:cstheme="minorHAnsi"/>
                <w:lang w:eastAsia="ar-SA"/>
              </w:rPr>
              <w:t>Altre</w:t>
            </w:r>
          </w:p>
          <w:p w14:paraId="4E3F204F" w14:textId="77777777" w:rsidR="000011BF" w:rsidRPr="000011BF" w:rsidRDefault="000011BF" w:rsidP="000011BF">
            <w:pPr>
              <w:suppressLineNumbers/>
              <w:suppressAutoHyphens/>
              <w:snapToGrid w:val="0"/>
              <w:spacing w:after="0" w:line="240" w:lineRule="auto"/>
              <w:rPr>
                <w:rFonts w:eastAsia="Times New Roman" w:cstheme="minorHAnsi"/>
                <w:lang w:eastAsia="ar-SA"/>
              </w:rPr>
            </w:pPr>
          </w:p>
        </w:tc>
        <w:tc>
          <w:tcPr>
            <w:tcW w:w="482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66C755A2" w14:textId="77777777" w:rsidR="000011BF" w:rsidRPr="000011BF" w:rsidRDefault="000011BF" w:rsidP="000011BF">
            <w:pPr>
              <w:suppressLineNumbers/>
              <w:suppressAutoHyphens/>
              <w:snapToGrid w:val="0"/>
              <w:spacing w:after="0" w:line="240" w:lineRule="auto"/>
              <w:rPr>
                <w:rFonts w:eastAsia="Times New Roman" w:cstheme="minorHAnsi"/>
                <w:lang w:eastAsia="ar-SA"/>
              </w:rPr>
            </w:pPr>
          </w:p>
        </w:tc>
      </w:tr>
    </w:tbl>
    <w:p w14:paraId="4272CBCA" w14:textId="77777777" w:rsidR="000011BF" w:rsidRPr="000011BF" w:rsidRDefault="000011BF" w:rsidP="000011BF">
      <w:pPr>
        <w:spacing w:after="0" w:line="240" w:lineRule="auto"/>
        <w:rPr>
          <w:rFonts w:eastAsia="MS Mincho" w:cstheme="minorHAnsi"/>
          <w:lang w:eastAsia="it-IT"/>
        </w:rPr>
      </w:pPr>
    </w:p>
    <w:p w14:paraId="4900EC15" w14:textId="77777777" w:rsidR="000011BF" w:rsidRPr="000011BF" w:rsidRDefault="000011BF" w:rsidP="000011BF">
      <w:pPr>
        <w:spacing w:after="0" w:line="240" w:lineRule="auto"/>
        <w:rPr>
          <w:rFonts w:eastAsia="MS Mincho" w:cstheme="minorHAnsi"/>
          <w:lang w:eastAsia="it-IT"/>
        </w:rPr>
      </w:pPr>
    </w:p>
    <w:p w14:paraId="436DCA74" w14:textId="77777777" w:rsidR="000011BF" w:rsidRPr="000011BF" w:rsidRDefault="000011BF" w:rsidP="000011BF">
      <w:pPr>
        <w:spacing w:after="0" w:line="240" w:lineRule="auto"/>
        <w:rPr>
          <w:rFonts w:eastAsia="MS Mincho" w:cstheme="minorHAnsi"/>
          <w:lang w:eastAsia="it-IT"/>
        </w:rPr>
      </w:pPr>
      <w:r w:rsidRPr="000011BF">
        <w:rPr>
          <w:rFonts w:eastAsia="MS Mincho" w:cstheme="minorHAnsi"/>
          <w:lang w:eastAsia="it-IT"/>
        </w:rPr>
        <w:t>Misure dispensative/strumenti compensativi/tempi aggiuntivi:</w:t>
      </w:r>
    </w:p>
    <w:p w14:paraId="65FCA266" w14:textId="77777777" w:rsidR="000011BF" w:rsidRPr="000011BF" w:rsidRDefault="000011BF" w:rsidP="000011BF">
      <w:pPr>
        <w:spacing w:after="0" w:line="240" w:lineRule="auto"/>
        <w:rPr>
          <w:rFonts w:eastAsia="MS Mincho" w:cstheme="minorHAnsi"/>
          <w:lang w:eastAsia="it-IT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818"/>
        <w:gridCol w:w="4823"/>
      </w:tblGrid>
      <w:tr w:rsidR="000011BF" w:rsidRPr="000011BF" w14:paraId="5312E863" w14:textId="77777777" w:rsidTr="008A018B">
        <w:tc>
          <w:tcPr>
            <w:tcW w:w="481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7EF103A" w14:textId="77777777" w:rsidR="000011BF" w:rsidRPr="000011BF" w:rsidRDefault="000011BF" w:rsidP="000011BF">
            <w:pPr>
              <w:snapToGrid w:val="0"/>
              <w:spacing w:after="0" w:line="240" w:lineRule="auto"/>
              <w:rPr>
                <w:rFonts w:eastAsia="MS Mincho" w:cstheme="minorHAnsi"/>
                <w:lang w:eastAsia="it-IT"/>
              </w:rPr>
            </w:pPr>
            <w:r w:rsidRPr="000011BF">
              <w:rPr>
                <w:rFonts w:eastAsia="MS Mincho" w:cstheme="minorHAnsi"/>
                <w:lang w:eastAsia="it-IT"/>
              </w:rPr>
              <w:t>Discipline linguistico-espressive</w:t>
            </w:r>
          </w:p>
        </w:tc>
        <w:tc>
          <w:tcPr>
            <w:tcW w:w="482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194E4D80" w14:textId="77777777" w:rsidR="000011BF" w:rsidRPr="000011BF" w:rsidRDefault="000011BF" w:rsidP="000011BF">
            <w:pPr>
              <w:suppressLineNumbers/>
              <w:suppressAutoHyphens/>
              <w:snapToGrid w:val="0"/>
              <w:spacing w:after="0" w:line="240" w:lineRule="auto"/>
              <w:rPr>
                <w:rFonts w:eastAsia="Times New Roman" w:cstheme="minorHAnsi"/>
                <w:lang w:eastAsia="ar-SA"/>
              </w:rPr>
            </w:pPr>
          </w:p>
          <w:p w14:paraId="6BFFE577" w14:textId="77777777" w:rsidR="000011BF" w:rsidRPr="000011BF" w:rsidRDefault="000011BF" w:rsidP="000011BF">
            <w:pPr>
              <w:suppressLineNumbers/>
              <w:suppressAutoHyphens/>
              <w:spacing w:after="0" w:line="240" w:lineRule="auto"/>
              <w:rPr>
                <w:rFonts w:eastAsia="Times New Roman" w:cstheme="minorHAnsi"/>
                <w:lang w:eastAsia="ar-SA"/>
              </w:rPr>
            </w:pPr>
          </w:p>
        </w:tc>
      </w:tr>
      <w:tr w:rsidR="000011BF" w:rsidRPr="000011BF" w14:paraId="2C7A7DC2" w14:textId="77777777" w:rsidTr="008A018B">
        <w:tc>
          <w:tcPr>
            <w:tcW w:w="481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769F602" w14:textId="77777777" w:rsidR="000011BF" w:rsidRPr="000011BF" w:rsidRDefault="000011BF" w:rsidP="000011BF">
            <w:pPr>
              <w:suppressLineNumbers/>
              <w:suppressAutoHyphens/>
              <w:snapToGrid w:val="0"/>
              <w:spacing w:after="0" w:line="240" w:lineRule="auto"/>
              <w:rPr>
                <w:rFonts w:eastAsia="Times New Roman" w:cstheme="minorHAnsi"/>
                <w:lang w:eastAsia="ar-SA"/>
              </w:rPr>
            </w:pPr>
            <w:r w:rsidRPr="000011BF">
              <w:rPr>
                <w:rFonts w:eastAsia="Times New Roman" w:cstheme="minorHAnsi"/>
                <w:lang w:eastAsia="ar-SA"/>
              </w:rPr>
              <w:t>Discipline logico-matematiche</w:t>
            </w:r>
          </w:p>
        </w:tc>
        <w:tc>
          <w:tcPr>
            <w:tcW w:w="482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70F6E9C" w14:textId="77777777" w:rsidR="000011BF" w:rsidRPr="000011BF" w:rsidRDefault="000011BF" w:rsidP="000011BF">
            <w:pPr>
              <w:suppressLineNumbers/>
              <w:suppressAutoHyphens/>
              <w:snapToGrid w:val="0"/>
              <w:spacing w:after="0" w:line="240" w:lineRule="auto"/>
              <w:rPr>
                <w:rFonts w:eastAsia="Times New Roman" w:cstheme="minorHAnsi"/>
                <w:lang w:eastAsia="ar-SA"/>
              </w:rPr>
            </w:pPr>
          </w:p>
          <w:p w14:paraId="0613463E" w14:textId="77777777" w:rsidR="000011BF" w:rsidRPr="000011BF" w:rsidRDefault="000011BF" w:rsidP="000011BF">
            <w:pPr>
              <w:suppressLineNumbers/>
              <w:suppressAutoHyphens/>
              <w:spacing w:after="0" w:line="240" w:lineRule="auto"/>
              <w:rPr>
                <w:rFonts w:eastAsia="Times New Roman" w:cstheme="minorHAnsi"/>
                <w:lang w:eastAsia="ar-SA"/>
              </w:rPr>
            </w:pPr>
          </w:p>
        </w:tc>
      </w:tr>
      <w:tr w:rsidR="000011BF" w:rsidRPr="000011BF" w14:paraId="54A79CE4" w14:textId="77777777" w:rsidTr="008A018B">
        <w:tc>
          <w:tcPr>
            <w:tcW w:w="481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2374F05" w14:textId="77777777" w:rsidR="000011BF" w:rsidRPr="000011BF" w:rsidRDefault="000011BF" w:rsidP="000011BF">
            <w:pPr>
              <w:suppressLineNumbers/>
              <w:suppressAutoHyphens/>
              <w:snapToGrid w:val="0"/>
              <w:spacing w:after="0" w:line="240" w:lineRule="auto"/>
              <w:rPr>
                <w:rFonts w:eastAsia="Times New Roman" w:cstheme="minorHAnsi"/>
                <w:lang w:eastAsia="ar-SA"/>
              </w:rPr>
            </w:pPr>
            <w:r w:rsidRPr="000011BF">
              <w:rPr>
                <w:rFonts w:eastAsia="Times New Roman" w:cstheme="minorHAnsi"/>
                <w:lang w:eastAsia="ar-SA"/>
              </w:rPr>
              <w:t>Discipline storico-geografico-sociali</w:t>
            </w:r>
          </w:p>
          <w:p w14:paraId="4EDF60F6" w14:textId="77777777" w:rsidR="000011BF" w:rsidRPr="000011BF" w:rsidRDefault="000011BF" w:rsidP="000011BF">
            <w:pPr>
              <w:suppressLineNumbers/>
              <w:suppressAutoHyphens/>
              <w:snapToGrid w:val="0"/>
              <w:spacing w:after="0" w:line="240" w:lineRule="auto"/>
              <w:rPr>
                <w:rFonts w:eastAsia="Times New Roman" w:cstheme="minorHAnsi"/>
                <w:lang w:eastAsia="ar-SA"/>
              </w:rPr>
            </w:pPr>
          </w:p>
        </w:tc>
        <w:tc>
          <w:tcPr>
            <w:tcW w:w="482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6A9797CE" w14:textId="77777777" w:rsidR="000011BF" w:rsidRPr="000011BF" w:rsidRDefault="000011BF" w:rsidP="000011BF">
            <w:pPr>
              <w:suppressLineNumbers/>
              <w:suppressAutoHyphens/>
              <w:snapToGrid w:val="0"/>
              <w:spacing w:after="0" w:line="240" w:lineRule="auto"/>
              <w:rPr>
                <w:rFonts w:eastAsia="Times New Roman" w:cstheme="minorHAnsi"/>
                <w:lang w:eastAsia="ar-SA"/>
              </w:rPr>
            </w:pPr>
          </w:p>
        </w:tc>
      </w:tr>
      <w:tr w:rsidR="000011BF" w:rsidRPr="000011BF" w14:paraId="5CF5F452" w14:textId="77777777" w:rsidTr="008A018B">
        <w:tc>
          <w:tcPr>
            <w:tcW w:w="481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D3AB59D" w14:textId="77777777" w:rsidR="000011BF" w:rsidRPr="000011BF" w:rsidRDefault="000011BF" w:rsidP="000011BF">
            <w:pPr>
              <w:suppressLineNumbers/>
              <w:suppressAutoHyphens/>
              <w:snapToGrid w:val="0"/>
              <w:spacing w:after="0" w:line="240" w:lineRule="auto"/>
              <w:rPr>
                <w:rFonts w:eastAsia="Times New Roman" w:cstheme="minorHAnsi"/>
                <w:lang w:eastAsia="ar-SA"/>
              </w:rPr>
            </w:pPr>
            <w:r w:rsidRPr="000011BF">
              <w:rPr>
                <w:rFonts w:eastAsia="Times New Roman" w:cstheme="minorHAnsi"/>
                <w:lang w:eastAsia="ar-SA"/>
              </w:rPr>
              <w:t>Altre</w:t>
            </w:r>
          </w:p>
          <w:p w14:paraId="10561943" w14:textId="77777777" w:rsidR="000011BF" w:rsidRPr="000011BF" w:rsidRDefault="000011BF" w:rsidP="000011BF">
            <w:pPr>
              <w:suppressLineNumbers/>
              <w:suppressAutoHyphens/>
              <w:snapToGrid w:val="0"/>
              <w:spacing w:after="0" w:line="240" w:lineRule="auto"/>
              <w:rPr>
                <w:rFonts w:eastAsia="Times New Roman" w:cstheme="minorHAnsi"/>
                <w:lang w:eastAsia="ar-SA"/>
              </w:rPr>
            </w:pPr>
          </w:p>
        </w:tc>
        <w:tc>
          <w:tcPr>
            <w:tcW w:w="482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213CEEB" w14:textId="77777777" w:rsidR="000011BF" w:rsidRPr="000011BF" w:rsidRDefault="000011BF" w:rsidP="000011BF">
            <w:pPr>
              <w:suppressLineNumbers/>
              <w:suppressAutoHyphens/>
              <w:snapToGrid w:val="0"/>
              <w:spacing w:after="0" w:line="240" w:lineRule="auto"/>
              <w:rPr>
                <w:rFonts w:eastAsia="Times New Roman" w:cstheme="minorHAnsi"/>
                <w:lang w:eastAsia="ar-SA"/>
              </w:rPr>
            </w:pPr>
          </w:p>
        </w:tc>
      </w:tr>
    </w:tbl>
    <w:p w14:paraId="62AADDA8" w14:textId="77777777" w:rsidR="000011BF" w:rsidRPr="000011BF" w:rsidRDefault="000011BF" w:rsidP="000011BF">
      <w:pPr>
        <w:spacing w:after="0" w:line="240" w:lineRule="auto"/>
        <w:rPr>
          <w:rFonts w:eastAsia="MS Mincho" w:cstheme="minorHAnsi"/>
          <w:lang w:eastAsia="it-IT"/>
        </w:rPr>
      </w:pPr>
    </w:p>
    <w:p w14:paraId="50065723" w14:textId="77777777" w:rsidR="000011BF" w:rsidRPr="000011BF" w:rsidRDefault="000011BF" w:rsidP="000011BF">
      <w:pPr>
        <w:spacing w:after="0" w:line="240" w:lineRule="auto"/>
        <w:rPr>
          <w:rFonts w:eastAsia="MS Mincho" w:cstheme="minorHAnsi"/>
          <w:lang w:eastAsia="it-IT"/>
        </w:rPr>
      </w:pPr>
    </w:p>
    <w:p w14:paraId="1E49C324" w14:textId="77777777" w:rsidR="000011BF" w:rsidRPr="000011BF" w:rsidRDefault="000011BF" w:rsidP="000011BF">
      <w:pPr>
        <w:spacing w:after="0" w:line="240" w:lineRule="auto"/>
        <w:rPr>
          <w:rFonts w:eastAsia="MS Mincho" w:cstheme="minorHAnsi"/>
          <w:lang w:eastAsia="it-IT"/>
        </w:rPr>
      </w:pPr>
    </w:p>
    <w:p w14:paraId="0ED0055C" w14:textId="77777777" w:rsidR="000011BF" w:rsidRPr="000011BF" w:rsidRDefault="000011BF" w:rsidP="000011BF">
      <w:pPr>
        <w:spacing w:after="0" w:line="240" w:lineRule="auto"/>
        <w:rPr>
          <w:rFonts w:eastAsia="MS Mincho" w:cstheme="minorHAnsi"/>
          <w:lang w:eastAsia="it-IT"/>
        </w:rPr>
      </w:pPr>
      <w:r w:rsidRPr="000011BF">
        <w:rPr>
          <w:rFonts w:eastAsia="MS Mincho" w:cstheme="minorHAnsi"/>
          <w:lang w:eastAsia="it-IT"/>
        </w:rPr>
        <w:t>Strategie e strumenti utilizzati dall'alunno nello studio:</w:t>
      </w:r>
    </w:p>
    <w:p w14:paraId="5D6A669F" w14:textId="77777777" w:rsidR="000011BF" w:rsidRPr="000011BF" w:rsidRDefault="000011BF" w:rsidP="000011BF">
      <w:pPr>
        <w:spacing w:after="0" w:line="240" w:lineRule="auto"/>
        <w:rPr>
          <w:rFonts w:eastAsia="MS Mincho" w:cstheme="minorHAnsi"/>
          <w:lang w:eastAsia="it-IT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818"/>
        <w:gridCol w:w="4823"/>
      </w:tblGrid>
      <w:tr w:rsidR="000011BF" w:rsidRPr="000011BF" w14:paraId="748B1163" w14:textId="77777777" w:rsidTr="008A018B">
        <w:tc>
          <w:tcPr>
            <w:tcW w:w="481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5EFD78C" w14:textId="77777777" w:rsidR="000011BF" w:rsidRPr="000011BF" w:rsidRDefault="000011BF" w:rsidP="000011BF">
            <w:pPr>
              <w:snapToGrid w:val="0"/>
              <w:spacing w:after="0" w:line="240" w:lineRule="auto"/>
              <w:rPr>
                <w:rFonts w:eastAsia="MS Mincho" w:cstheme="minorHAnsi"/>
                <w:lang w:eastAsia="it-IT"/>
              </w:rPr>
            </w:pPr>
            <w:r w:rsidRPr="000011BF">
              <w:rPr>
                <w:rFonts w:eastAsia="MS Mincho" w:cstheme="minorHAnsi"/>
                <w:lang w:eastAsia="it-IT"/>
              </w:rPr>
              <w:t>Discipline linguistico-espressive</w:t>
            </w:r>
          </w:p>
        </w:tc>
        <w:tc>
          <w:tcPr>
            <w:tcW w:w="482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6D2D0460" w14:textId="77777777" w:rsidR="000011BF" w:rsidRPr="000011BF" w:rsidRDefault="000011BF" w:rsidP="000011BF">
            <w:pPr>
              <w:suppressLineNumbers/>
              <w:suppressAutoHyphens/>
              <w:snapToGrid w:val="0"/>
              <w:spacing w:after="0" w:line="240" w:lineRule="auto"/>
              <w:rPr>
                <w:rFonts w:eastAsia="Times New Roman" w:cstheme="minorHAnsi"/>
                <w:lang w:eastAsia="ar-SA"/>
              </w:rPr>
            </w:pPr>
          </w:p>
          <w:p w14:paraId="730DD401" w14:textId="77777777" w:rsidR="000011BF" w:rsidRPr="000011BF" w:rsidRDefault="000011BF" w:rsidP="000011BF">
            <w:pPr>
              <w:suppressLineNumbers/>
              <w:suppressAutoHyphens/>
              <w:spacing w:after="0" w:line="240" w:lineRule="auto"/>
              <w:rPr>
                <w:rFonts w:eastAsia="Times New Roman" w:cstheme="minorHAnsi"/>
                <w:lang w:eastAsia="ar-SA"/>
              </w:rPr>
            </w:pPr>
          </w:p>
        </w:tc>
      </w:tr>
      <w:tr w:rsidR="000011BF" w:rsidRPr="000011BF" w14:paraId="352A7457" w14:textId="77777777" w:rsidTr="008A018B">
        <w:tc>
          <w:tcPr>
            <w:tcW w:w="481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626F9E1" w14:textId="77777777" w:rsidR="000011BF" w:rsidRPr="000011BF" w:rsidRDefault="000011BF" w:rsidP="000011BF">
            <w:pPr>
              <w:suppressLineNumbers/>
              <w:suppressAutoHyphens/>
              <w:snapToGrid w:val="0"/>
              <w:spacing w:after="0" w:line="240" w:lineRule="auto"/>
              <w:rPr>
                <w:rFonts w:eastAsia="Times New Roman" w:cstheme="minorHAnsi"/>
                <w:lang w:eastAsia="ar-SA"/>
              </w:rPr>
            </w:pPr>
            <w:r w:rsidRPr="000011BF">
              <w:rPr>
                <w:rFonts w:eastAsia="Times New Roman" w:cstheme="minorHAnsi"/>
                <w:lang w:eastAsia="ar-SA"/>
              </w:rPr>
              <w:t>Discipline logico-matematiche</w:t>
            </w:r>
          </w:p>
        </w:tc>
        <w:tc>
          <w:tcPr>
            <w:tcW w:w="482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704CEA67" w14:textId="77777777" w:rsidR="000011BF" w:rsidRPr="000011BF" w:rsidRDefault="000011BF" w:rsidP="000011BF">
            <w:pPr>
              <w:suppressLineNumbers/>
              <w:suppressAutoHyphens/>
              <w:snapToGrid w:val="0"/>
              <w:spacing w:after="0" w:line="240" w:lineRule="auto"/>
              <w:rPr>
                <w:rFonts w:eastAsia="Times New Roman" w:cstheme="minorHAnsi"/>
                <w:lang w:eastAsia="ar-SA"/>
              </w:rPr>
            </w:pPr>
          </w:p>
          <w:p w14:paraId="51C95E10" w14:textId="77777777" w:rsidR="000011BF" w:rsidRPr="000011BF" w:rsidRDefault="000011BF" w:rsidP="000011BF">
            <w:pPr>
              <w:suppressLineNumbers/>
              <w:suppressAutoHyphens/>
              <w:spacing w:after="0" w:line="240" w:lineRule="auto"/>
              <w:rPr>
                <w:rFonts w:eastAsia="Times New Roman" w:cstheme="minorHAnsi"/>
                <w:lang w:eastAsia="ar-SA"/>
              </w:rPr>
            </w:pPr>
          </w:p>
        </w:tc>
      </w:tr>
      <w:tr w:rsidR="000011BF" w:rsidRPr="000011BF" w14:paraId="227E179B" w14:textId="77777777" w:rsidTr="008A018B">
        <w:tc>
          <w:tcPr>
            <w:tcW w:w="481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8BDEFFE" w14:textId="77777777" w:rsidR="000011BF" w:rsidRPr="000011BF" w:rsidRDefault="000011BF" w:rsidP="000011BF">
            <w:pPr>
              <w:suppressLineNumbers/>
              <w:suppressAutoHyphens/>
              <w:snapToGrid w:val="0"/>
              <w:spacing w:after="0" w:line="240" w:lineRule="auto"/>
              <w:rPr>
                <w:rFonts w:eastAsia="Times New Roman" w:cstheme="minorHAnsi"/>
                <w:lang w:eastAsia="ar-SA"/>
              </w:rPr>
            </w:pPr>
            <w:r w:rsidRPr="000011BF">
              <w:rPr>
                <w:rFonts w:eastAsia="Times New Roman" w:cstheme="minorHAnsi"/>
                <w:lang w:eastAsia="ar-SA"/>
              </w:rPr>
              <w:t>Discipline storico-geografico-sociali</w:t>
            </w:r>
          </w:p>
        </w:tc>
        <w:tc>
          <w:tcPr>
            <w:tcW w:w="482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69ACBA90" w14:textId="77777777" w:rsidR="000011BF" w:rsidRPr="000011BF" w:rsidRDefault="000011BF" w:rsidP="000011BF">
            <w:pPr>
              <w:suppressLineNumbers/>
              <w:suppressAutoHyphens/>
              <w:snapToGrid w:val="0"/>
              <w:spacing w:after="0" w:line="240" w:lineRule="auto"/>
              <w:rPr>
                <w:rFonts w:eastAsia="Times New Roman" w:cstheme="minorHAnsi"/>
                <w:lang w:eastAsia="ar-SA"/>
              </w:rPr>
            </w:pPr>
          </w:p>
        </w:tc>
      </w:tr>
      <w:tr w:rsidR="000011BF" w:rsidRPr="000011BF" w14:paraId="56497208" w14:textId="77777777" w:rsidTr="008A018B">
        <w:tc>
          <w:tcPr>
            <w:tcW w:w="481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A5C615C" w14:textId="77777777" w:rsidR="000011BF" w:rsidRPr="000011BF" w:rsidRDefault="000011BF" w:rsidP="000011BF">
            <w:pPr>
              <w:suppressLineNumbers/>
              <w:suppressAutoHyphens/>
              <w:snapToGrid w:val="0"/>
              <w:spacing w:after="0" w:line="240" w:lineRule="auto"/>
              <w:rPr>
                <w:rFonts w:eastAsia="Times New Roman" w:cstheme="minorHAnsi"/>
                <w:lang w:eastAsia="ar-SA"/>
              </w:rPr>
            </w:pPr>
            <w:r w:rsidRPr="000011BF">
              <w:rPr>
                <w:rFonts w:eastAsia="Times New Roman" w:cstheme="minorHAnsi"/>
                <w:lang w:eastAsia="ar-SA"/>
              </w:rPr>
              <w:t>Altre</w:t>
            </w:r>
          </w:p>
          <w:p w14:paraId="250FEE46" w14:textId="77777777" w:rsidR="000011BF" w:rsidRPr="000011BF" w:rsidRDefault="000011BF" w:rsidP="000011BF">
            <w:pPr>
              <w:suppressLineNumbers/>
              <w:suppressAutoHyphens/>
              <w:snapToGrid w:val="0"/>
              <w:spacing w:after="0" w:line="240" w:lineRule="auto"/>
              <w:rPr>
                <w:rFonts w:eastAsia="Times New Roman" w:cstheme="minorHAnsi"/>
                <w:lang w:eastAsia="ar-SA"/>
              </w:rPr>
            </w:pPr>
          </w:p>
        </w:tc>
        <w:tc>
          <w:tcPr>
            <w:tcW w:w="482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6F34C3D3" w14:textId="77777777" w:rsidR="000011BF" w:rsidRPr="000011BF" w:rsidRDefault="000011BF" w:rsidP="000011BF">
            <w:pPr>
              <w:suppressLineNumbers/>
              <w:suppressAutoHyphens/>
              <w:snapToGrid w:val="0"/>
              <w:spacing w:after="0" w:line="240" w:lineRule="auto"/>
              <w:rPr>
                <w:rFonts w:eastAsia="Times New Roman" w:cstheme="minorHAnsi"/>
                <w:lang w:eastAsia="ar-SA"/>
              </w:rPr>
            </w:pPr>
          </w:p>
        </w:tc>
      </w:tr>
    </w:tbl>
    <w:p w14:paraId="5AA88AD3" w14:textId="77777777" w:rsidR="000011BF" w:rsidRPr="000011BF" w:rsidRDefault="000011BF" w:rsidP="000011BF">
      <w:pPr>
        <w:spacing w:after="0" w:line="240" w:lineRule="auto"/>
        <w:rPr>
          <w:rFonts w:eastAsia="MS Mincho" w:cstheme="minorHAnsi"/>
          <w:lang w:eastAsia="it-IT"/>
        </w:rPr>
      </w:pPr>
    </w:p>
    <w:p w14:paraId="0EE2AC67" w14:textId="77777777" w:rsidR="000011BF" w:rsidRPr="000011BF" w:rsidRDefault="000011BF" w:rsidP="000011BF">
      <w:pPr>
        <w:spacing w:after="0" w:line="240" w:lineRule="auto"/>
        <w:rPr>
          <w:rFonts w:eastAsia="MS Mincho" w:cstheme="minorHAnsi"/>
          <w:lang w:eastAsia="it-IT"/>
        </w:rPr>
      </w:pPr>
    </w:p>
    <w:p w14:paraId="28FCA68A" w14:textId="77777777" w:rsidR="000011BF" w:rsidRPr="000011BF" w:rsidRDefault="000011BF" w:rsidP="000011BF">
      <w:pPr>
        <w:spacing w:after="0" w:line="240" w:lineRule="auto"/>
        <w:rPr>
          <w:rFonts w:eastAsia="MS Mincho" w:cstheme="minorHAnsi"/>
          <w:lang w:eastAsia="it-IT"/>
        </w:rPr>
      </w:pPr>
    </w:p>
    <w:p w14:paraId="7F8DBBAB" w14:textId="77777777" w:rsidR="000011BF" w:rsidRPr="000011BF" w:rsidRDefault="000011BF" w:rsidP="000011BF">
      <w:pPr>
        <w:pageBreakBefore/>
        <w:spacing w:after="0" w:line="240" w:lineRule="auto"/>
        <w:rPr>
          <w:rFonts w:eastAsia="MS Mincho" w:cstheme="minorHAnsi"/>
          <w:sz w:val="28"/>
          <w:szCs w:val="28"/>
          <w:lang w:eastAsia="it-IT"/>
        </w:rPr>
      </w:pPr>
    </w:p>
    <w:p w14:paraId="7B659085" w14:textId="77777777" w:rsidR="000011BF" w:rsidRPr="000011BF" w:rsidRDefault="000011BF" w:rsidP="000011BF">
      <w:pPr>
        <w:spacing w:after="0" w:line="240" w:lineRule="auto"/>
        <w:rPr>
          <w:rFonts w:eastAsia="MS Mincho" w:cstheme="minorHAnsi"/>
          <w:lang w:eastAsia="it-IT"/>
        </w:rPr>
      </w:pPr>
      <w:r w:rsidRPr="000011BF">
        <w:rPr>
          <w:rFonts w:eastAsia="MS Mincho" w:cstheme="minorHAnsi"/>
          <w:lang w:eastAsia="it-IT"/>
        </w:rPr>
        <w:t xml:space="preserve">  4.  V</w:t>
      </w:r>
      <w:r w:rsidR="0023619F" w:rsidRPr="000011BF">
        <w:rPr>
          <w:rFonts w:eastAsia="MS Mincho" w:cstheme="minorHAnsi"/>
          <w:lang w:eastAsia="it-IT"/>
        </w:rPr>
        <w:t>alutazion</w:t>
      </w:r>
      <w:r w:rsidR="0023619F">
        <w:rPr>
          <w:rFonts w:eastAsia="MS Mincho" w:cstheme="minorHAnsi"/>
          <w:lang w:eastAsia="it-IT"/>
        </w:rPr>
        <w:t>e</w:t>
      </w:r>
    </w:p>
    <w:p w14:paraId="026632D6" w14:textId="77777777" w:rsidR="000011BF" w:rsidRPr="000011BF" w:rsidRDefault="000011BF" w:rsidP="000011BF">
      <w:pPr>
        <w:spacing w:after="0" w:line="240" w:lineRule="auto"/>
        <w:ind w:left="360"/>
        <w:rPr>
          <w:rFonts w:eastAsia="MS Mincho" w:cstheme="minorHAnsi"/>
          <w:lang w:eastAsia="it-IT"/>
        </w:rPr>
      </w:pPr>
    </w:p>
    <w:p w14:paraId="25B8DA3D" w14:textId="77777777" w:rsidR="000011BF" w:rsidRPr="000011BF" w:rsidRDefault="000011BF" w:rsidP="000011BF">
      <w:pPr>
        <w:spacing w:after="0" w:line="240" w:lineRule="auto"/>
        <w:rPr>
          <w:rFonts w:eastAsia="MS Mincho" w:cstheme="minorHAnsi"/>
          <w:lang w:eastAsia="it-IT"/>
        </w:rPr>
      </w:pPr>
      <w:r w:rsidRPr="000011BF">
        <w:rPr>
          <w:rFonts w:eastAsia="MS Mincho" w:cstheme="minorHAnsi"/>
          <w:lang w:eastAsia="it-IT"/>
        </w:rPr>
        <w:t>L'alunno nella valutazione delle diverse discipline si avvarrà di:</w:t>
      </w:r>
    </w:p>
    <w:p w14:paraId="3F992D3B" w14:textId="77777777" w:rsidR="000011BF" w:rsidRPr="000011BF" w:rsidRDefault="000011BF" w:rsidP="000011BF">
      <w:pPr>
        <w:spacing w:after="0" w:line="240" w:lineRule="auto"/>
        <w:rPr>
          <w:rFonts w:eastAsia="MS Mincho" w:cstheme="minorHAnsi"/>
          <w:lang w:eastAsia="it-IT"/>
        </w:rPr>
      </w:pPr>
    </w:p>
    <w:tbl>
      <w:tblPr>
        <w:tblW w:w="0" w:type="auto"/>
        <w:tblInd w:w="4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1994"/>
        <w:gridCol w:w="2410"/>
        <w:gridCol w:w="2823"/>
        <w:gridCol w:w="2420"/>
      </w:tblGrid>
      <w:tr w:rsidR="000011BF" w:rsidRPr="000011BF" w14:paraId="47CE69A3" w14:textId="77777777" w:rsidTr="008A018B">
        <w:tc>
          <w:tcPr>
            <w:tcW w:w="199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268FD75" w14:textId="77777777" w:rsidR="000011BF" w:rsidRPr="000011BF" w:rsidRDefault="000011BF" w:rsidP="000011BF">
            <w:pPr>
              <w:suppressLineNumbers/>
              <w:suppressAutoHyphens/>
              <w:snapToGrid w:val="0"/>
              <w:spacing w:after="0" w:line="240" w:lineRule="auto"/>
              <w:rPr>
                <w:rFonts w:eastAsia="Times New Roman" w:cstheme="minorHAnsi"/>
                <w:lang w:eastAsia="ar-SA"/>
              </w:rPr>
            </w:pPr>
            <w:r w:rsidRPr="000011BF">
              <w:rPr>
                <w:rFonts w:eastAsia="Times New Roman" w:cstheme="minorHAnsi"/>
                <w:lang w:eastAsia="ar-SA"/>
              </w:rPr>
              <w:t>Disciplina</w:t>
            </w:r>
          </w:p>
        </w:tc>
        <w:tc>
          <w:tcPr>
            <w:tcW w:w="241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0D06737" w14:textId="77777777" w:rsidR="000011BF" w:rsidRPr="000011BF" w:rsidRDefault="000011BF" w:rsidP="000011BF">
            <w:pPr>
              <w:suppressLineNumbers/>
              <w:suppressAutoHyphens/>
              <w:snapToGrid w:val="0"/>
              <w:spacing w:after="0" w:line="240" w:lineRule="auto"/>
              <w:rPr>
                <w:rFonts w:eastAsia="Times New Roman" w:cstheme="minorHAnsi"/>
                <w:lang w:eastAsia="ar-SA"/>
              </w:rPr>
            </w:pPr>
            <w:r w:rsidRPr="000011BF">
              <w:rPr>
                <w:rFonts w:eastAsia="Times New Roman" w:cstheme="minorHAnsi"/>
                <w:lang w:eastAsia="ar-SA"/>
              </w:rPr>
              <w:t>Misure dispensative</w:t>
            </w:r>
          </w:p>
        </w:tc>
        <w:tc>
          <w:tcPr>
            <w:tcW w:w="282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614909C" w14:textId="77777777" w:rsidR="000011BF" w:rsidRPr="000011BF" w:rsidRDefault="000011BF" w:rsidP="000011BF">
            <w:pPr>
              <w:suppressLineNumbers/>
              <w:suppressAutoHyphens/>
              <w:snapToGrid w:val="0"/>
              <w:spacing w:after="0" w:line="240" w:lineRule="auto"/>
              <w:rPr>
                <w:rFonts w:eastAsia="Times New Roman" w:cstheme="minorHAnsi"/>
                <w:lang w:eastAsia="ar-SA"/>
              </w:rPr>
            </w:pPr>
            <w:r w:rsidRPr="000011BF">
              <w:rPr>
                <w:rFonts w:eastAsia="Times New Roman" w:cstheme="minorHAnsi"/>
                <w:lang w:eastAsia="ar-SA"/>
              </w:rPr>
              <w:t>Strumenti compensativi</w:t>
            </w:r>
          </w:p>
        </w:tc>
        <w:tc>
          <w:tcPr>
            <w:tcW w:w="242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2DFC6C2B" w14:textId="77777777" w:rsidR="000011BF" w:rsidRPr="000011BF" w:rsidRDefault="000011BF" w:rsidP="000011BF">
            <w:pPr>
              <w:suppressLineNumbers/>
              <w:suppressAutoHyphens/>
              <w:snapToGrid w:val="0"/>
              <w:spacing w:after="0" w:line="240" w:lineRule="auto"/>
              <w:rPr>
                <w:rFonts w:eastAsia="Times New Roman" w:cstheme="minorHAnsi"/>
                <w:lang w:eastAsia="ar-SA"/>
              </w:rPr>
            </w:pPr>
            <w:r w:rsidRPr="000011BF">
              <w:rPr>
                <w:rFonts w:eastAsia="Times New Roman" w:cstheme="minorHAnsi"/>
                <w:lang w:eastAsia="ar-SA"/>
              </w:rPr>
              <w:t>Tempi aggiuntivi</w:t>
            </w:r>
          </w:p>
        </w:tc>
      </w:tr>
      <w:tr w:rsidR="000011BF" w:rsidRPr="000011BF" w14:paraId="7C42007B" w14:textId="77777777" w:rsidTr="008A018B">
        <w:tc>
          <w:tcPr>
            <w:tcW w:w="199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4B77F03" w14:textId="77777777" w:rsidR="000011BF" w:rsidRPr="000011BF" w:rsidRDefault="000011BF" w:rsidP="000011BF">
            <w:pPr>
              <w:suppressLineNumbers/>
              <w:suppressAutoHyphens/>
              <w:snapToGrid w:val="0"/>
              <w:spacing w:after="0" w:line="240" w:lineRule="auto"/>
              <w:rPr>
                <w:rFonts w:eastAsia="Times New Roman" w:cstheme="minorHAnsi"/>
                <w:lang w:eastAsia="ar-SA"/>
              </w:rPr>
            </w:pPr>
          </w:p>
        </w:tc>
        <w:tc>
          <w:tcPr>
            <w:tcW w:w="241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E90660A" w14:textId="77777777" w:rsidR="000011BF" w:rsidRPr="000011BF" w:rsidRDefault="000011BF" w:rsidP="000011BF">
            <w:pPr>
              <w:suppressLineNumbers/>
              <w:suppressAutoHyphens/>
              <w:snapToGrid w:val="0"/>
              <w:spacing w:after="0" w:line="240" w:lineRule="auto"/>
              <w:rPr>
                <w:rFonts w:eastAsia="Times New Roman" w:cstheme="minorHAnsi"/>
                <w:lang w:eastAsia="ar-SA"/>
              </w:rPr>
            </w:pPr>
          </w:p>
        </w:tc>
        <w:tc>
          <w:tcPr>
            <w:tcW w:w="282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4A76035" w14:textId="77777777" w:rsidR="000011BF" w:rsidRPr="000011BF" w:rsidRDefault="000011BF" w:rsidP="000011BF">
            <w:pPr>
              <w:suppressLineNumbers/>
              <w:suppressAutoHyphens/>
              <w:snapToGrid w:val="0"/>
              <w:spacing w:after="0" w:line="240" w:lineRule="auto"/>
              <w:rPr>
                <w:rFonts w:eastAsia="Times New Roman" w:cstheme="minorHAnsi"/>
                <w:lang w:eastAsia="ar-SA"/>
              </w:rPr>
            </w:pPr>
          </w:p>
        </w:tc>
        <w:tc>
          <w:tcPr>
            <w:tcW w:w="242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44228B2C" w14:textId="77777777" w:rsidR="000011BF" w:rsidRPr="000011BF" w:rsidRDefault="000011BF" w:rsidP="000011BF">
            <w:pPr>
              <w:suppressLineNumbers/>
              <w:suppressAutoHyphens/>
              <w:snapToGrid w:val="0"/>
              <w:spacing w:after="0" w:line="240" w:lineRule="auto"/>
              <w:rPr>
                <w:rFonts w:eastAsia="Times New Roman" w:cstheme="minorHAnsi"/>
                <w:lang w:eastAsia="ar-SA"/>
              </w:rPr>
            </w:pPr>
          </w:p>
        </w:tc>
      </w:tr>
      <w:tr w:rsidR="000011BF" w:rsidRPr="000011BF" w14:paraId="3475CBFF" w14:textId="77777777" w:rsidTr="008A018B">
        <w:tc>
          <w:tcPr>
            <w:tcW w:w="199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B19654C" w14:textId="77777777" w:rsidR="000011BF" w:rsidRPr="000011BF" w:rsidRDefault="000011BF" w:rsidP="000011BF">
            <w:pPr>
              <w:suppressLineNumbers/>
              <w:suppressAutoHyphens/>
              <w:snapToGrid w:val="0"/>
              <w:spacing w:after="0" w:line="240" w:lineRule="auto"/>
              <w:rPr>
                <w:rFonts w:eastAsia="Times New Roman" w:cstheme="minorHAnsi"/>
                <w:lang w:eastAsia="ar-SA"/>
              </w:rPr>
            </w:pPr>
          </w:p>
        </w:tc>
        <w:tc>
          <w:tcPr>
            <w:tcW w:w="241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84FDCC3" w14:textId="77777777" w:rsidR="000011BF" w:rsidRPr="000011BF" w:rsidRDefault="000011BF" w:rsidP="000011BF">
            <w:pPr>
              <w:suppressLineNumbers/>
              <w:suppressAutoHyphens/>
              <w:snapToGrid w:val="0"/>
              <w:spacing w:after="0" w:line="240" w:lineRule="auto"/>
              <w:rPr>
                <w:rFonts w:eastAsia="Times New Roman" w:cstheme="minorHAnsi"/>
                <w:lang w:eastAsia="ar-SA"/>
              </w:rPr>
            </w:pPr>
          </w:p>
        </w:tc>
        <w:tc>
          <w:tcPr>
            <w:tcW w:w="282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AD521F8" w14:textId="77777777" w:rsidR="000011BF" w:rsidRPr="000011BF" w:rsidRDefault="000011BF" w:rsidP="000011BF">
            <w:pPr>
              <w:suppressLineNumbers/>
              <w:suppressAutoHyphens/>
              <w:snapToGrid w:val="0"/>
              <w:spacing w:after="0" w:line="240" w:lineRule="auto"/>
              <w:rPr>
                <w:rFonts w:eastAsia="Times New Roman" w:cstheme="minorHAnsi"/>
                <w:lang w:eastAsia="ar-SA"/>
              </w:rPr>
            </w:pPr>
          </w:p>
        </w:tc>
        <w:tc>
          <w:tcPr>
            <w:tcW w:w="242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D850DF9" w14:textId="77777777" w:rsidR="000011BF" w:rsidRPr="000011BF" w:rsidRDefault="000011BF" w:rsidP="000011BF">
            <w:pPr>
              <w:suppressLineNumbers/>
              <w:suppressAutoHyphens/>
              <w:snapToGrid w:val="0"/>
              <w:spacing w:after="0" w:line="240" w:lineRule="auto"/>
              <w:rPr>
                <w:rFonts w:eastAsia="Times New Roman" w:cstheme="minorHAnsi"/>
                <w:lang w:eastAsia="ar-SA"/>
              </w:rPr>
            </w:pPr>
          </w:p>
        </w:tc>
      </w:tr>
      <w:tr w:rsidR="000011BF" w:rsidRPr="000011BF" w14:paraId="56D7EA76" w14:textId="77777777" w:rsidTr="008A018B">
        <w:tc>
          <w:tcPr>
            <w:tcW w:w="199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61FB481" w14:textId="77777777" w:rsidR="000011BF" w:rsidRPr="000011BF" w:rsidRDefault="000011BF" w:rsidP="000011BF">
            <w:pPr>
              <w:suppressLineNumbers/>
              <w:suppressAutoHyphens/>
              <w:snapToGrid w:val="0"/>
              <w:spacing w:after="0" w:line="240" w:lineRule="auto"/>
              <w:rPr>
                <w:rFonts w:eastAsia="Times New Roman" w:cstheme="minorHAnsi"/>
                <w:lang w:eastAsia="ar-SA"/>
              </w:rPr>
            </w:pPr>
          </w:p>
        </w:tc>
        <w:tc>
          <w:tcPr>
            <w:tcW w:w="241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95C7B8D" w14:textId="77777777" w:rsidR="000011BF" w:rsidRPr="000011BF" w:rsidRDefault="000011BF" w:rsidP="000011BF">
            <w:pPr>
              <w:suppressLineNumbers/>
              <w:suppressAutoHyphens/>
              <w:snapToGrid w:val="0"/>
              <w:spacing w:after="0" w:line="240" w:lineRule="auto"/>
              <w:rPr>
                <w:rFonts w:eastAsia="Times New Roman" w:cstheme="minorHAnsi"/>
                <w:lang w:eastAsia="ar-SA"/>
              </w:rPr>
            </w:pPr>
          </w:p>
        </w:tc>
        <w:tc>
          <w:tcPr>
            <w:tcW w:w="282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BFC9D06" w14:textId="77777777" w:rsidR="000011BF" w:rsidRPr="000011BF" w:rsidRDefault="000011BF" w:rsidP="000011BF">
            <w:pPr>
              <w:suppressLineNumbers/>
              <w:suppressAutoHyphens/>
              <w:snapToGrid w:val="0"/>
              <w:spacing w:after="0" w:line="240" w:lineRule="auto"/>
              <w:rPr>
                <w:rFonts w:eastAsia="Times New Roman" w:cstheme="minorHAnsi"/>
                <w:lang w:eastAsia="ar-SA"/>
              </w:rPr>
            </w:pPr>
          </w:p>
        </w:tc>
        <w:tc>
          <w:tcPr>
            <w:tcW w:w="242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0520CFFE" w14:textId="77777777" w:rsidR="000011BF" w:rsidRPr="000011BF" w:rsidRDefault="000011BF" w:rsidP="000011BF">
            <w:pPr>
              <w:suppressLineNumbers/>
              <w:suppressAutoHyphens/>
              <w:snapToGrid w:val="0"/>
              <w:spacing w:after="0" w:line="240" w:lineRule="auto"/>
              <w:rPr>
                <w:rFonts w:eastAsia="Times New Roman" w:cstheme="minorHAnsi"/>
                <w:lang w:eastAsia="ar-SA"/>
              </w:rPr>
            </w:pPr>
          </w:p>
        </w:tc>
      </w:tr>
      <w:tr w:rsidR="000011BF" w:rsidRPr="000011BF" w14:paraId="717D8818" w14:textId="77777777" w:rsidTr="008A018B">
        <w:tc>
          <w:tcPr>
            <w:tcW w:w="199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44A8AA2" w14:textId="77777777" w:rsidR="000011BF" w:rsidRPr="000011BF" w:rsidRDefault="000011BF" w:rsidP="000011BF">
            <w:pPr>
              <w:suppressLineNumbers/>
              <w:suppressAutoHyphens/>
              <w:snapToGrid w:val="0"/>
              <w:spacing w:after="0" w:line="240" w:lineRule="auto"/>
              <w:rPr>
                <w:rFonts w:eastAsia="Times New Roman" w:cstheme="minorHAnsi"/>
                <w:lang w:eastAsia="ar-SA"/>
              </w:rPr>
            </w:pPr>
          </w:p>
        </w:tc>
        <w:tc>
          <w:tcPr>
            <w:tcW w:w="241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AB5338F" w14:textId="77777777" w:rsidR="000011BF" w:rsidRPr="000011BF" w:rsidRDefault="000011BF" w:rsidP="000011BF">
            <w:pPr>
              <w:suppressLineNumbers/>
              <w:suppressAutoHyphens/>
              <w:snapToGrid w:val="0"/>
              <w:spacing w:after="0" w:line="240" w:lineRule="auto"/>
              <w:rPr>
                <w:rFonts w:eastAsia="Times New Roman" w:cstheme="minorHAnsi"/>
                <w:lang w:eastAsia="ar-SA"/>
              </w:rPr>
            </w:pPr>
          </w:p>
        </w:tc>
        <w:tc>
          <w:tcPr>
            <w:tcW w:w="282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487AC1A" w14:textId="77777777" w:rsidR="000011BF" w:rsidRPr="000011BF" w:rsidRDefault="000011BF" w:rsidP="000011BF">
            <w:pPr>
              <w:suppressLineNumbers/>
              <w:suppressAutoHyphens/>
              <w:snapToGrid w:val="0"/>
              <w:spacing w:after="0" w:line="240" w:lineRule="auto"/>
              <w:rPr>
                <w:rFonts w:eastAsia="Times New Roman" w:cstheme="minorHAnsi"/>
                <w:lang w:eastAsia="ar-SA"/>
              </w:rPr>
            </w:pPr>
          </w:p>
        </w:tc>
        <w:tc>
          <w:tcPr>
            <w:tcW w:w="242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63E208EE" w14:textId="77777777" w:rsidR="000011BF" w:rsidRPr="000011BF" w:rsidRDefault="000011BF" w:rsidP="000011BF">
            <w:pPr>
              <w:suppressLineNumbers/>
              <w:suppressAutoHyphens/>
              <w:snapToGrid w:val="0"/>
              <w:spacing w:after="0" w:line="240" w:lineRule="auto"/>
              <w:rPr>
                <w:rFonts w:eastAsia="Times New Roman" w:cstheme="minorHAnsi"/>
                <w:lang w:eastAsia="ar-SA"/>
              </w:rPr>
            </w:pPr>
          </w:p>
        </w:tc>
      </w:tr>
      <w:tr w:rsidR="000011BF" w:rsidRPr="000011BF" w14:paraId="111D74AD" w14:textId="77777777" w:rsidTr="008A018B">
        <w:tc>
          <w:tcPr>
            <w:tcW w:w="199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7DB07A9" w14:textId="77777777" w:rsidR="000011BF" w:rsidRPr="000011BF" w:rsidRDefault="000011BF" w:rsidP="000011BF">
            <w:pPr>
              <w:suppressLineNumbers/>
              <w:suppressAutoHyphens/>
              <w:snapToGrid w:val="0"/>
              <w:spacing w:after="0" w:line="240" w:lineRule="auto"/>
              <w:rPr>
                <w:rFonts w:eastAsia="Times New Roman" w:cstheme="minorHAnsi"/>
                <w:sz w:val="28"/>
                <w:szCs w:val="28"/>
                <w:lang w:eastAsia="ar-SA"/>
              </w:rPr>
            </w:pPr>
          </w:p>
        </w:tc>
        <w:tc>
          <w:tcPr>
            <w:tcW w:w="241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8C1E3D8" w14:textId="77777777" w:rsidR="000011BF" w:rsidRPr="000011BF" w:rsidRDefault="000011BF" w:rsidP="000011BF">
            <w:pPr>
              <w:suppressLineNumbers/>
              <w:suppressAutoHyphens/>
              <w:snapToGrid w:val="0"/>
              <w:spacing w:after="0" w:line="240" w:lineRule="auto"/>
              <w:rPr>
                <w:rFonts w:eastAsia="Times New Roman" w:cstheme="minorHAnsi"/>
                <w:sz w:val="28"/>
                <w:szCs w:val="28"/>
                <w:lang w:eastAsia="ar-SA"/>
              </w:rPr>
            </w:pPr>
          </w:p>
        </w:tc>
        <w:tc>
          <w:tcPr>
            <w:tcW w:w="282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14E9C47" w14:textId="77777777" w:rsidR="000011BF" w:rsidRPr="000011BF" w:rsidRDefault="000011BF" w:rsidP="000011BF">
            <w:pPr>
              <w:suppressLineNumbers/>
              <w:suppressAutoHyphens/>
              <w:snapToGrid w:val="0"/>
              <w:spacing w:after="0" w:line="240" w:lineRule="auto"/>
              <w:rPr>
                <w:rFonts w:eastAsia="Times New Roman" w:cstheme="minorHAnsi"/>
                <w:sz w:val="28"/>
                <w:szCs w:val="28"/>
                <w:lang w:eastAsia="ar-SA"/>
              </w:rPr>
            </w:pPr>
          </w:p>
        </w:tc>
        <w:tc>
          <w:tcPr>
            <w:tcW w:w="242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2FCE1C39" w14:textId="77777777" w:rsidR="000011BF" w:rsidRPr="000011BF" w:rsidRDefault="000011BF" w:rsidP="000011BF">
            <w:pPr>
              <w:suppressLineNumbers/>
              <w:suppressAutoHyphens/>
              <w:snapToGrid w:val="0"/>
              <w:spacing w:after="0" w:line="240" w:lineRule="auto"/>
              <w:rPr>
                <w:rFonts w:eastAsia="Times New Roman" w:cstheme="minorHAnsi"/>
                <w:sz w:val="28"/>
                <w:szCs w:val="28"/>
                <w:lang w:eastAsia="ar-SA"/>
              </w:rPr>
            </w:pPr>
          </w:p>
        </w:tc>
      </w:tr>
      <w:tr w:rsidR="000011BF" w:rsidRPr="000011BF" w14:paraId="02705D6C" w14:textId="77777777" w:rsidTr="008A018B">
        <w:tc>
          <w:tcPr>
            <w:tcW w:w="199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211CCA4" w14:textId="77777777" w:rsidR="000011BF" w:rsidRPr="000011BF" w:rsidRDefault="000011BF" w:rsidP="000011BF">
            <w:pPr>
              <w:suppressLineNumbers/>
              <w:suppressAutoHyphens/>
              <w:snapToGrid w:val="0"/>
              <w:spacing w:after="0" w:line="240" w:lineRule="auto"/>
              <w:rPr>
                <w:rFonts w:eastAsia="Times New Roman" w:cstheme="minorHAnsi"/>
                <w:sz w:val="28"/>
                <w:szCs w:val="28"/>
                <w:lang w:eastAsia="ar-SA"/>
              </w:rPr>
            </w:pPr>
          </w:p>
        </w:tc>
        <w:tc>
          <w:tcPr>
            <w:tcW w:w="241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FE48777" w14:textId="77777777" w:rsidR="000011BF" w:rsidRPr="000011BF" w:rsidRDefault="000011BF" w:rsidP="000011BF">
            <w:pPr>
              <w:suppressLineNumbers/>
              <w:suppressAutoHyphens/>
              <w:snapToGrid w:val="0"/>
              <w:spacing w:after="0" w:line="240" w:lineRule="auto"/>
              <w:rPr>
                <w:rFonts w:eastAsia="Times New Roman" w:cstheme="minorHAnsi"/>
                <w:sz w:val="28"/>
                <w:szCs w:val="28"/>
                <w:lang w:eastAsia="ar-SA"/>
              </w:rPr>
            </w:pPr>
          </w:p>
        </w:tc>
        <w:tc>
          <w:tcPr>
            <w:tcW w:w="282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D2DE2E8" w14:textId="77777777" w:rsidR="000011BF" w:rsidRPr="000011BF" w:rsidRDefault="000011BF" w:rsidP="000011BF">
            <w:pPr>
              <w:suppressLineNumbers/>
              <w:suppressAutoHyphens/>
              <w:snapToGrid w:val="0"/>
              <w:spacing w:after="0" w:line="240" w:lineRule="auto"/>
              <w:rPr>
                <w:rFonts w:eastAsia="Times New Roman" w:cstheme="minorHAnsi"/>
                <w:sz w:val="28"/>
                <w:szCs w:val="28"/>
                <w:lang w:eastAsia="ar-SA"/>
              </w:rPr>
            </w:pPr>
          </w:p>
        </w:tc>
        <w:tc>
          <w:tcPr>
            <w:tcW w:w="242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466AFBA" w14:textId="77777777" w:rsidR="000011BF" w:rsidRPr="000011BF" w:rsidRDefault="000011BF" w:rsidP="000011BF">
            <w:pPr>
              <w:suppressLineNumbers/>
              <w:suppressAutoHyphens/>
              <w:snapToGrid w:val="0"/>
              <w:spacing w:after="0" w:line="240" w:lineRule="auto"/>
              <w:rPr>
                <w:rFonts w:eastAsia="Times New Roman" w:cstheme="minorHAnsi"/>
                <w:sz w:val="28"/>
                <w:szCs w:val="28"/>
                <w:lang w:eastAsia="ar-SA"/>
              </w:rPr>
            </w:pPr>
          </w:p>
        </w:tc>
      </w:tr>
      <w:tr w:rsidR="000011BF" w:rsidRPr="000011BF" w14:paraId="20EC2CDF" w14:textId="77777777" w:rsidTr="008A018B">
        <w:tc>
          <w:tcPr>
            <w:tcW w:w="199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BBCAC76" w14:textId="77777777" w:rsidR="000011BF" w:rsidRPr="000011BF" w:rsidRDefault="000011BF" w:rsidP="000011BF">
            <w:pPr>
              <w:suppressLineNumbers/>
              <w:suppressAutoHyphens/>
              <w:snapToGrid w:val="0"/>
              <w:spacing w:after="0" w:line="240" w:lineRule="auto"/>
              <w:rPr>
                <w:rFonts w:eastAsia="Times New Roman" w:cstheme="minorHAnsi"/>
                <w:sz w:val="28"/>
                <w:szCs w:val="28"/>
                <w:lang w:eastAsia="ar-SA"/>
              </w:rPr>
            </w:pPr>
          </w:p>
        </w:tc>
        <w:tc>
          <w:tcPr>
            <w:tcW w:w="241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030F581" w14:textId="77777777" w:rsidR="000011BF" w:rsidRPr="000011BF" w:rsidRDefault="000011BF" w:rsidP="000011BF">
            <w:pPr>
              <w:suppressLineNumbers/>
              <w:suppressAutoHyphens/>
              <w:snapToGrid w:val="0"/>
              <w:spacing w:after="0" w:line="240" w:lineRule="auto"/>
              <w:rPr>
                <w:rFonts w:eastAsia="Times New Roman" w:cstheme="minorHAnsi"/>
                <w:sz w:val="28"/>
                <w:szCs w:val="28"/>
                <w:lang w:eastAsia="ar-SA"/>
              </w:rPr>
            </w:pPr>
          </w:p>
        </w:tc>
        <w:tc>
          <w:tcPr>
            <w:tcW w:w="282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146F6AE" w14:textId="77777777" w:rsidR="000011BF" w:rsidRPr="000011BF" w:rsidRDefault="000011BF" w:rsidP="000011BF">
            <w:pPr>
              <w:suppressLineNumbers/>
              <w:suppressAutoHyphens/>
              <w:snapToGrid w:val="0"/>
              <w:spacing w:after="0" w:line="240" w:lineRule="auto"/>
              <w:rPr>
                <w:rFonts w:eastAsia="Times New Roman" w:cstheme="minorHAnsi"/>
                <w:sz w:val="28"/>
                <w:szCs w:val="28"/>
                <w:lang w:eastAsia="ar-SA"/>
              </w:rPr>
            </w:pPr>
          </w:p>
        </w:tc>
        <w:tc>
          <w:tcPr>
            <w:tcW w:w="242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4A72607B" w14:textId="77777777" w:rsidR="000011BF" w:rsidRPr="000011BF" w:rsidRDefault="000011BF" w:rsidP="000011BF">
            <w:pPr>
              <w:suppressLineNumbers/>
              <w:suppressAutoHyphens/>
              <w:snapToGrid w:val="0"/>
              <w:spacing w:after="0" w:line="240" w:lineRule="auto"/>
              <w:rPr>
                <w:rFonts w:eastAsia="Times New Roman" w:cstheme="minorHAnsi"/>
                <w:sz w:val="28"/>
                <w:szCs w:val="28"/>
                <w:lang w:eastAsia="ar-SA"/>
              </w:rPr>
            </w:pPr>
          </w:p>
        </w:tc>
      </w:tr>
      <w:tr w:rsidR="000011BF" w:rsidRPr="000011BF" w14:paraId="3DFF09A2" w14:textId="77777777" w:rsidTr="008A018B">
        <w:tc>
          <w:tcPr>
            <w:tcW w:w="199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F8226DA" w14:textId="77777777" w:rsidR="000011BF" w:rsidRPr="000011BF" w:rsidRDefault="000011BF" w:rsidP="000011BF">
            <w:pPr>
              <w:suppressLineNumbers/>
              <w:suppressAutoHyphens/>
              <w:snapToGrid w:val="0"/>
              <w:spacing w:after="0" w:line="240" w:lineRule="auto"/>
              <w:rPr>
                <w:rFonts w:eastAsia="Times New Roman" w:cstheme="minorHAnsi"/>
                <w:sz w:val="28"/>
                <w:szCs w:val="28"/>
                <w:lang w:eastAsia="ar-SA"/>
              </w:rPr>
            </w:pPr>
          </w:p>
        </w:tc>
        <w:tc>
          <w:tcPr>
            <w:tcW w:w="241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F1949BE" w14:textId="77777777" w:rsidR="000011BF" w:rsidRPr="000011BF" w:rsidRDefault="000011BF" w:rsidP="000011BF">
            <w:pPr>
              <w:suppressLineNumbers/>
              <w:suppressAutoHyphens/>
              <w:snapToGrid w:val="0"/>
              <w:spacing w:after="0" w:line="240" w:lineRule="auto"/>
              <w:rPr>
                <w:rFonts w:eastAsia="Times New Roman" w:cstheme="minorHAnsi"/>
                <w:sz w:val="28"/>
                <w:szCs w:val="28"/>
                <w:lang w:eastAsia="ar-SA"/>
              </w:rPr>
            </w:pPr>
          </w:p>
        </w:tc>
        <w:tc>
          <w:tcPr>
            <w:tcW w:w="282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82EE1FA" w14:textId="77777777" w:rsidR="000011BF" w:rsidRPr="000011BF" w:rsidRDefault="000011BF" w:rsidP="000011BF">
            <w:pPr>
              <w:suppressLineNumbers/>
              <w:suppressAutoHyphens/>
              <w:snapToGrid w:val="0"/>
              <w:spacing w:after="0" w:line="240" w:lineRule="auto"/>
              <w:rPr>
                <w:rFonts w:eastAsia="Times New Roman" w:cstheme="minorHAnsi"/>
                <w:sz w:val="28"/>
                <w:szCs w:val="28"/>
                <w:lang w:eastAsia="ar-SA"/>
              </w:rPr>
            </w:pPr>
          </w:p>
        </w:tc>
        <w:tc>
          <w:tcPr>
            <w:tcW w:w="242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69A0197F" w14:textId="77777777" w:rsidR="000011BF" w:rsidRPr="000011BF" w:rsidRDefault="000011BF" w:rsidP="000011BF">
            <w:pPr>
              <w:suppressLineNumbers/>
              <w:suppressAutoHyphens/>
              <w:snapToGrid w:val="0"/>
              <w:spacing w:after="0" w:line="240" w:lineRule="auto"/>
              <w:rPr>
                <w:rFonts w:eastAsia="Times New Roman" w:cstheme="minorHAnsi"/>
                <w:sz w:val="28"/>
                <w:szCs w:val="28"/>
                <w:lang w:eastAsia="ar-SA"/>
              </w:rPr>
            </w:pPr>
          </w:p>
        </w:tc>
      </w:tr>
      <w:tr w:rsidR="000011BF" w:rsidRPr="000011BF" w14:paraId="1FB619F0" w14:textId="77777777" w:rsidTr="008A018B">
        <w:tc>
          <w:tcPr>
            <w:tcW w:w="199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C216649" w14:textId="77777777" w:rsidR="000011BF" w:rsidRPr="000011BF" w:rsidRDefault="000011BF" w:rsidP="000011BF">
            <w:pPr>
              <w:suppressLineNumbers/>
              <w:suppressAutoHyphens/>
              <w:snapToGrid w:val="0"/>
              <w:spacing w:after="0" w:line="240" w:lineRule="auto"/>
              <w:rPr>
                <w:rFonts w:eastAsia="Times New Roman" w:cstheme="minorHAnsi"/>
                <w:sz w:val="28"/>
                <w:szCs w:val="28"/>
                <w:lang w:eastAsia="ar-SA"/>
              </w:rPr>
            </w:pPr>
          </w:p>
        </w:tc>
        <w:tc>
          <w:tcPr>
            <w:tcW w:w="241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85E07F1" w14:textId="77777777" w:rsidR="000011BF" w:rsidRPr="000011BF" w:rsidRDefault="000011BF" w:rsidP="000011BF">
            <w:pPr>
              <w:suppressLineNumbers/>
              <w:suppressAutoHyphens/>
              <w:snapToGrid w:val="0"/>
              <w:spacing w:after="0" w:line="240" w:lineRule="auto"/>
              <w:rPr>
                <w:rFonts w:eastAsia="Times New Roman" w:cstheme="minorHAnsi"/>
                <w:sz w:val="28"/>
                <w:szCs w:val="28"/>
                <w:lang w:eastAsia="ar-SA"/>
              </w:rPr>
            </w:pPr>
          </w:p>
        </w:tc>
        <w:tc>
          <w:tcPr>
            <w:tcW w:w="282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A63611F" w14:textId="77777777" w:rsidR="000011BF" w:rsidRPr="000011BF" w:rsidRDefault="000011BF" w:rsidP="000011BF">
            <w:pPr>
              <w:suppressLineNumbers/>
              <w:suppressAutoHyphens/>
              <w:snapToGrid w:val="0"/>
              <w:spacing w:after="0" w:line="240" w:lineRule="auto"/>
              <w:rPr>
                <w:rFonts w:eastAsia="Times New Roman" w:cstheme="minorHAnsi"/>
                <w:sz w:val="28"/>
                <w:szCs w:val="28"/>
                <w:lang w:eastAsia="ar-SA"/>
              </w:rPr>
            </w:pPr>
          </w:p>
        </w:tc>
        <w:tc>
          <w:tcPr>
            <w:tcW w:w="242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1191C16C" w14:textId="77777777" w:rsidR="000011BF" w:rsidRPr="000011BF" w:rsidRDefault="000011BF" w:rsidP="000011BF">
            <w:pPr>
              <w:suppressLineNumbers/>
              <w:suppressAutoHyphens/>
              <w:snapToGrid w:val="0"/>
              <w:spacing w:after="0" w:line="240" w:lineRule="auto"/>
              <w:rPr>
                <w:rFonts w:eastAsia="Times New Roman" w:cstheme="minorHAnsi"/>
                <w:sz w:val="28"/>
                <w:szCs w:val="28"/>
                <w:lang w:eastAsia="ar-SA"/>
              </w:rPr>
            </w:pPr>
          </w:p>
        </w:tc>
      </w:tr>
      <w:tr w:rsidR="000011BF" w:rsidRPr="000011BF" w14:paraId="6026D1D3" w14:textId="77777777" w:rsidTr="008A018B">
        <w:tc>
          <w:tcPr>
            <w:tcW w:w="199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80DCD87" w14:textId="77777777" w:rsidR="000011BF" w:rsidRPr="000011BF" w:rsidRDefault="000011BF" w:rsidP="000011BF">
            <w:pPr>
              <w:suppressLineNumbers/>
              <w:suppressAutoHyphens/>
              <w:snapToGrid w:val="0"/>
              <w:spacing w:after="0" w:line="240" w:lineRule="auto"/>
              <w:rPr>
                <w:rFonts w:eastAsia="Times New Roman" w:cstheme="minorHAnsi"/>
                <w:sz w:val="28"/>
                <w:szCs w:val="28"/>
                <w:lang w:eastAsia="ar-SA"/>
              </w:rPr>
            </w:pPr>
          </w:p>
        </w:tc>
        <w:tc>
          <w:tcPr>
            <w:tcW w:w="241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4927681" w14:textId="77777777" w:rsidR="000011BF" w:rsidRPr="000011BF" w:rsidRDefault="000011BF" w:rsidP="000011BF">
            <w:pPr>
              <w:suppressLineNumbers/>
              <w:suppressAutoHyphens/>
              <w:snapToGrid w:val="0"/>
              <w:spacing w:after="0" w:line="240" w:lineRule="auto"/>
              <w:rPr>
                <w:rFonts w:eastAsia="Times New Roman" w:cstheme="minorHAnsi"/>
                <w:sz w:val="28"/>
                <w:szCs w:val="28"/>
                <w:lang w:eastAsia="ar-SA"/>
              </w:rPr>
            </w:pPr>
          </w:p>
        </w:tc>
        <w:tc>
          <w:tcPr>
            <w:tcW w:w="282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1D9111F" w14:textId="77777777" w:rsidR="000011BF" w:rsidRPr="000011BF" w:rsidRDefault="000011BF" w:rsidP="000011BF">
            <w:pPr>
              <w:suppressLineNumbers/>
              <w:suppressAutoHyphens/>
              <w:snapToGrid w:val="0"/>
              <w:spacing w:after="0" w:line="240" w:lineRule="auto"/>
              <w:rPr>
                <w:rFonts w:eastAsia="Times New Roman" w:cstheme="minorHAnsi"/>
                <w:sz w:val="28"/>
                <w:szCs w:val="28"/>
                <w:lang w:eastAsia="ar-SA"/>
              </w:rPr>
            </w:pPr>
          </w:p>
        </w:tc>
        <w:tc>
          <w:tcPr>
            <w:tcW w:w="242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2F72BF6F" w14:textId="77777777" w:rsidR="000011BF" w:rsidRPr="000011BF" w:rsidRDefault="000011BF" w:rsidP="000011BF">
            <w:pPr>
              <w:suppressLineNumbers/>
              <w:suppressAutoHyphens/>
              <w:snapToGrid w:val="0"/>
              <w:spacing w:after="0" w:line="240" w:lineRule="auto"/>
              <w:rPr>
                <w:rFonts w:eastAsia="Times New Roman" w:cstheme="minorHAnsi"/>
                <w:sz w:val="28"/>
                <w:szCs w:val="28"/>
                <w:lang w:eastAsia="ar-SA"/>
              </w:rPr>
            </w:pPr>
          </w:p>
        </w:tc>
      </w:tr>
    </w:tbl>
    <w:p w14:paraId="4C4C76F3" w14:textId="77777777" w:rsidR="000011BF" w:rsidRPr="000011BF" w:rsidRDefault="000011BF" w:rsidP="000011BF">
      <w:pPr>
        <w:spacing w:after="0" w:line="240" w:lineRule="auto"/>
        <w:rPr>
          <w:rFonts w:eastAsia="MS Mincho" w:cstheme="minorHAnsi"/>
          <w:lang w:eastAsia="it-IT"/>
        </w:rPr>
      </w:pPr>
    </w:p>
    <w:p w14:paraId="2C7C2650" w14:textId="77777777" w:rsidR="000011BF" w:rsidRPr="000011BF" w:rsidRDefault="000011BF" w:rsidP="000011BF">
      <w:pPr>
        <w:spacing w:after="0" w:line="240" w:lineRule="auto"/>
        <w:rPr>
          <w:rFonts w:eastAsia="MS Mincho" w:cstheme="minorHAnsi"/>
          <w:sz w:val="28"/>
          <w:szCs w:val="28"/>
          <w:lang w:eastAsia="it-IT"/>
        </w:rPr>
      </w:pPr>
    </w:p>
    <w:p w14:paraId="31D6A354" w14:textId="77777777" w:rsidR="000011BF" w:rsidRPr="000011BF" w:rsidRDefault="000011BF" w:rsidP="000011BF">
      <w:pPr>
        <w:spacing w:after="0" w:line="240" w:lineRule="auto"/>
        <w:rPr>
          <w:rFonts w:eastAsia="MS Mincho" w:cstheme="minorHAnsi"/>
          <w:lang w:eastAsia="it-IT"/>
        </w:rPr>
      </w:pPr>
    </w:p>
    <w:p w14:paraId="1244A64F" w14:textId="77777777" w:rsidR="000011BF" w:rsidRPr="000011BF" w:rsidRDefault="0023619F" w:rsidP="0023619F">
      <w:pPr>
        <w:spacing w:after="0" w:line="240" w:lineRule="auto"/>
        <w:rPr>
          <w:rFonts w:eastAsia="MS Mincho" w:cstheme="minorHAnsi"/>
          <w:lang w:eastAsia="it-IT"/>
        </w:rPr>
      </w:pPr>
      <w:r w:rsidRPr="000011BF">
        <w:rPr>
          <w:rFonts w:eastAsia="MS Mincho" w:cstheme="minorHAnsi"/>
          <w:lang w:eastAsia="it-IT"/>
        </w:rPr>
        <w:t xml:space="preserve">5. </w:t>
      </w:r>
      <w:r>
        <w:rPr>
          <w:rFonts w:eastAsia="MS Mincho" w:cstheme="minorHAnsi"/>
          <w:lang w:eastAsia="it-IT"/>
        </w:rPr>
        <w:t>P</w:t>
      </w:r>
      <w:r w:rsidRPr="000011BF">
        <w:rPr>
          <w:rFonts w:eastAsia="MS Mincho" w:cstheme="minorHAnsi"/>
          <w:lang w:eastAsia="it-IT"/>
        </w:rPr>
        <w:t>atto con la famiglia</w:t>
      </w:r>
    </w:p>
    <w:p w14:paraId="6EACE18A" w14:textId="77777777" w:rsidR="000011BF" w:rsidRPr="000011BF" w:rsidRDefault="000011BF" w:rsidP="000011BF">
      <w:pPr>
        <w:suppressAutoHyphens/>
        <w:spacing w:after="120" w:line="240" w:lineRule="auto"/>
        <w:rPr>
          <w:rFonts w:eastAsia="Times New Roman" w:cstheme="minorHAnsi"/>
          <w:lang w:eastAsia="ar-SA"/>
        </w:rPr>
      </w:pPr>
      <w:r w:rsidRPr="000011BF">
        <w:rPr>
          <w:rFonts w:eastAsia="Times New Roman" w:cstheme="minorHAnsi"/>
          <w:lang w:eastAsia="ar-SA"/>
        </w:rPr>
        <w:t>Si concordano:</w:t>
      </w:r>
    </w:p>
    <w:p w14:paraId="795557DA" w14:textId="77777777" w:rsidR="000011BF" w:rsidRPr="000011BF" w:rsidRDefault="0023619F" w:rsidP="000011BF">
      <w:pPr>
        <w:suppressAutoHyphens/>
        <w:spacing w:after="120" w:line="240" w:lineRule="auto"/>
        <w:rPr>
          <w:rFonts w:eastAsia="Times New Roman" w:cstheme="minorHAnsi"/>
          <w:lang w:eastAsia="ar-SA"/>
        </w:rPr>
      </w:pPr>
      <w:r w:rsidRPr="005936C5">
        <w:rPr>
          <w:rFonts w:cstheme="minorHAnsi"/>
        </w:rPr>
        <w:sym w:font="Symbol" w:char="0092"/>
      </w:r>
      <w:r w:rsidR="000011BF" w:rsidRPr="000011BF">
        <w:rPr>
          <w:rFonts w:eastAsia="Times New Roman" w:cstheme="minorHAnsi"/>
          <w:lang w:eastAsia="ar-SA"/>
        </w:rPr>
        <w:t xml:space="preserve"> i compiti a casa (riduzione, distribuzione settimanale del carico di lavoro, modalità di presentazione, …);</w:t>
      </w:r>
    </w:p>
    <w:p w14:paraId="5A18359D" w14:textId="77777777" w:rsidR="000011BF" w:rsidRPr="000011BF" w:rsidRDefault="0023619F" w:rsidP="000011BF">
      <w:pPr>
        <w:suppressAutoHyphens/>
        <w:spacing w:after="120" w:line="240" w:lineRule="auto"/>
        <w:rPr>
          <w:rFonts w:eastAsia="Times New Roman" w:cstheme="minorHAnsi"/>
          <w:lang w:eastAsia="ar-SA"/>
        </w:rPr>
      </w:pPr>
      <w:r w:rsidRPr="005936C5">
        <w:rPr>
          <w:rFonts w:cstheme="minorHAnsi"/>
        </w:rPr>
        <w:sym w:font="Symbol" w:char="0092"/>
      </w:r>
      <w:r w:rsidR="000011BF" w:rsidRPr="000011BF">
        <w:rPr>
          <w:rFonts w:eastAsia="Times New Roman" w:cstheme="minorHAnsi"/>
          <w:lang w:eastAsia="ar-SA"/>
        </w:rPr>
        <w:t xml:space="preserve"> le modalità di aiuto: chi, come, per quanto tempo, per quali attività/discipline, segue il ragazzo nello studio;</w:t>
      </w:r>
    </w:p>
    <w:p w14:paraId="6DCDA5C5" w14:textId="77777777" w:rsidR="000011BF" w:rsidRPr="000011BF" w:rsidRDefault="0023619F" w:rsidP="000011BF">
      <w:pPr>
        <w:suppressAutoHyphens/>
        <w:spacing w:after="120" w:line="240" w:lineRule="auto"/>
        <w:rPr>
          <w:rFonts w:eastAsia="Times New Roman" w:cstheme="minorHAnsi"/>
          <w:lang w:eastAsia="ar-SA"/>
        </w:rPr>
      </w:pPr>
      <w:r w:rsidRPr="005936C5">
        <w:rPr>
          <w:rFonts w:cstheme="minorHAnsi"/>
        </w:rPr>
        <w:sym w:font="Symbol" w:char="0092"/>
      </w:r>
      <w:r w:rsidR="000011BF" w:rsidRPr="000011BF">
        <w:rPr>
          <w:rFonts w:eastAsia="Times New Roman" w:cstheme="minorHAnsi"/>
          <w:lang w:eastAsia="ar-SA"/>
        </w:rPr>
        <w:t xml:space="preserve"> gli strumenti compensativi utilizzati a casa:</w:t>
      </w:r>
    </w:p>
    <w:p w14:paraId="055D5953" w14:textId="77777777" w:rsidR="000011BF" w:rsidRPr="0023619F" w:rsidRDefault="000011BF" w:rsidP="0023619F">
      <w:pPr>
        <w:pStyle w:val="Paragrafoelenco"/>
        <w:numPr>
          <w:ilvl w:val="0"/>
          <w:numId w:val="9"/>
        </w:numPr>
        <w:suppressAutoHyphens/>
        <w:spacing w:after="120" w:line="240" w:lineRule="auto"/>
        <w:rPr>
          <w:rFonts w:eastAsia="Times New Roman" w:cstheme="minorHAnsi"/>
          <w:lang w:eastAsia="ar-SA"/>
        </w:rPr>
      </w:pPr>
      <w:r w:rsidRPr="0023619F">
        <w:rPr>
          <w:rFonts w:eastAsia="Times New Roman" w:cstheme="minorHAnsi"/>
          <w:lang w:eastAsia="ar-SA"/>
        </w:rPr>
        <w:t>tabelle, formulari, sintesi;</w:t>
      </w:r>
    </w:p>
    <w:p w14:paraId="69388836" w14:textId="77777777" w:rsidR="000011BF" w:rsidRPr="0023619F" w:rsidRDefault="000011BF" w:rsidP="0023619F">
      <w:pPr>
        <w:pStyle w:val="Paragrafoelenco"/>
        <w:numPr>
          <w:ilvl w:val="0"/>
          <w:numId w:val="9"/>
        </w:numPr>
        <w:suppressAutoHyphens/>
        <w:spacing w:after="120" w:line="240" w:lineRule="auto"/>
        <w:rPr>
          <w:rFonts w:eastAsia="Times New Roman" w:cstheme="minorHAnsi"/>
          <w:lang w:eastAsia="ar-SA"/>
        </w:rPr>
      </w:pPr>
      <w:r w:rsidRPr="0023619F">
        <w:rPr>
          <w:rFonts w:eastAsia="Times New Roman" w:cstheme="minorHAnsi"/>
          <w:lang w:eastAsia="ar-SA"/>
        </w:rPr>
        <w:t>calcolatrice o computer con foglio di calcolo e stampante;</w:t>
      </w:r>
    </w:p>
    <w:p w14:paraId="38CE6F43" w14:textId="77777777" w:rsidR="000011BF" w:rsidRPr="0023619F" w:rsidRDefault="000011BF" w:rsidP="0023619F">
      <w:pPr>
        <w:pStyle w:val="Paragrafoelenco"/>
        <w:numPr>
          <w:ilvl w:val="0"/>
          <w:numId w:val="9"/>
        </w:numPr>
        <w:suppressAutoHyphens/>
        <w:spacing w:after="120" w:line="240" w:lineRule="auto"/>
        <w:rPr>
          <w:rFonts w:eastAsia="Times New Roman" w:cstheme="minorHAnsi"/>
          <w:lang w:eastAsia="ar-SA"/>
        </w:rPr>
      </w:pPr>
      <w:r w:rsidRPr="0023619F">
        <w:rPr>
          <w:rFonts w:eastAsia="Times New Roman" w:cstheme="minorHAnsi"/>
          <w:lang w:eastAsia="ar-SA"/>
        </w:rPr>
        <w:t>computer con videoscrittura, correttore ortografico, stampante e scanner</w:t>
      </w:r>
    </w:p>
    <w:p w14:paraId="628F298A" w14:textId="77777777" w:rsidR="000011BF" w:rsidRPr="0023619F" w:rsidRDefault="000011BF" w:rsidP="0023619F">
      <w:pPr>
        <w:pStyle w:val="Paragrafoelenco"/>
        <w:numPr>
          <w:ilvl w:val="0"/>
          <w:numId w:val="9"/>
        </w:numPr>
        <w:suppressAutoHyphens/>
        <w:spacing w:after="120" w:line="240" w:lineRule="auto"/>
        <w:rPr>
          <w:rFonts w:eastAsia="Times New Roman" w:cstheme="minorHAnsi"/>
          <w:lang w:eastAsia="ar-SA"/>
        </w:rPr>
      </w:pPr>
      <w:r w:rsidRPr="0023619F">
        <w:rPr>
          <w:rFonts w:eastAsia="Times New Roman" w:cstheme="minorHAnsi"/>
          <w:lang w:eastAsia="ar-SA"/>
        </w:rPr>
        <w:t>risorse audio (cassette registrate, sintesi vocale, audiolibri, libri parlati, libri digitali …)</w:t>
      </w:r>
    </w:p>
    <w:p w14:paraId="293988EC" w14:textId="77777777" w:rsidR="000011BF" w:rsidRPr="0023619F" w:rsidRDefault="000011BF" w:rsidP="0023619F">
      <w:pPr>
        <w:pStyle w:val="Paragrafoelenco"/>
        <w:numPr>
          <w:ilvl w:val="0"/>
          <w:numId w:val="9"/>
        </w:numPr>
        <w:suppressAutoHyphens/>
        <w:spacing w:after="120" w:line="240" w:lineRule="auto"/>
        <w:rPr>
          <w:rFonts w:eastAsia="Times New Roman" w:cstheme="minorHAnsi"/>
          <w:lang w:eastAsia="ar-SA"/>
        </w:rPr>
      </w:pPr>
      <w:r w:rsidRPr="0023619F">
        <w:rPr>
          <w:rFonts w:eastAsia="Times New Roman" w:cstheme="minorHAnsi"/>
          <w:lang w:eastAsia="ar-SA"/>
        </w:rPr>
        <w:t>software didattici free</w:t>
      </w:r>
    </w:p>
    <w:p w14:paraId="1F468DE5" w14:textId="77777777" w:rsidR="000011BF" w:rsidRPr="0023619F" w:rsidRDefault="000011BF" w:rsidP="0023619F">
      <w:pPr>
        <w:pStyle w:val="Paragrafoelenco"/>
        <w:numPr>
          <w:ilvl w:val="0"/>
          <w:numId w:val="9"/>
        </w:numPr>
        <w:suppressAutoHyphens/>
        <w:spacing w:after="120" w:line="240" w:lineRule="auto"/>
        <w:rPr>
          <w:rFonts w:eastAsia="Times New Roman" w:cstheme="minorHAnsi"/>
          <w:lang w:eastAsia="ar-SA"/>
        </w:rPr>
      </w:pPr>
      <w:r w:rsidRPr="0023619F">
        <w:rPr>
          <w:rFonts w:eastAsia="Times New Roman" w:cstheme="minorHAnsi"/>
          <w:lang w:eastAsia="ar-SA"/>
        </w:rPr>
        <w:t>tavola pitagorica</w:t>
      </w:r>
    </w:p>
    <w:p w14:paraId="70BE3A98" w14:textId="77777777" w:rsidR="000011BF" w:rsidRPr="000011BF" w:rsidRDefault="0023619F" w:rsidP="000011BF">
      <w:pPr>
        <w:suppressAutoHyphens/>
        <w:spacing w:after="120" w:line="240" w:lineRule="auto"/>
        <w:rPr>
          <w:rFonts w:eastAsia="Times New Roman" w:cstheme="minorHAnsi"/>
          <w:lang w:eastAsia="ar-SA"/>
        </w:rPr>
      </w:pPr>
      <w:r w:rsidRPr="005936C5">
        <w:rPr>
          <w:rFonts w:cstheme="minorHAnsi"/>
        </w:rPr>
        <w:sym w:font="Symbol" w:char="0092"/>
      </w:r>
      <w:r w:rsidR="000011BF" w:rsidRPr="000011BF">
        <w:rPr>
          <w:rFonts w:eastAsia="Times New Roman" w:cstheme="minorHAnsi"/>
          <w:lang w:eastAsia="ar-SA"/>
        </w:rPr>
        <w:t xml:space="preserve"> le interrogazioni.</w:t>
      </w:r>
    </w:p>
    <w:p w14:paraId="4CDAC018" w14:textId="77777777" w:rsidR="000011BF" w:rsidRDefault="000011BF" w:rsidP="000011BF">
      <w:pPr>
        <w:suppressAutoHyphens/>
        <w:spacing w:after="120" w:line="240" w:lineRule="auto"/>
        <w:rPr>
          <w:rFonts w:eastAsia="Times New Roman" w:cstheme="minorHAnsi"/>
          <w:lang w:eastAsia="ar-SA"/>
        </w:rPr>
      </w:pPr>
    </w:p>
    <w:p w14:paraId="7F0841B1" w14:textId="77777777" w:rsidR="00093B2B" w:rsidRDefault="00093B2B" w:rsidP="000011BF">
      <w:pPr>
        <w:suppressAutoHyphens/>
        <w:spacing w:after="120" w:line="240" w:lineRule="auto"/>
        <w:rPr>
          <w:rFonts w:eastAsia="Times New Roman" w:cstheme="minorHAnsi"/>
          <w:lang w:eastAsia="ar-SA"/>
        </w:rPr>
      </w:pPr>
    </w:p>
    <w:p w14:paraId="16AB179E" w14:textId="77777777" w:rsidR="000011BF" w:rsidRPr="000011BF" w:rsidRDefault="000011BF" w:rsidP="000011BF">
      <w:pPr>
        <w:suppressAutoHyphens/>
        <w:spacing w:after="120" w:line="240" w:lineRule="auto"/>
        <w:rPr>
          <w:rFonts w:eastAsia="Times New Roman" w:cstheme="minorHAnsi"/>
          <w:lang w:eastAsia="ar-SA"/>
        </w:rPr>
      </w:pPr>
      <w:r w:rsidRPr="000011BF">
        <w:rPr>
          <w:rFonts w:eastAsia="Times New Roman" w:cstheme="minorHAnsi"/>
          <w:lang w:eastAsia="ar-SA"/>
        </w:rPr>
        <w:t>Il presente Piano Educativo è stato concordato e redatto da:</w:t>
      </w:r>
    </w:p>
    <w:p w14:paraId="3CB5BDF9" w14:textId="77777777" w:rsidR="000011BF" w:rsidRPr="000011BF" w:rsidRDefault="000011BF" w:rsidP="000011BF">
      <w:pPr>
        <w:suppressAutoHyphens/>
        <w:spacing w:after="120" w:line="240" w:lineRule="auto"/>
        <w:rPr>
          <w:rFonts w:eastAsia="Times New Roman" w:cstheme="minorHAnsi"/>
          <w:lang w:eastAsia="ar-SA"/>
        </w:rPr>
      </w:pPr>
    </w:p>
    <w:p w14:paraId="2345CE6E" w14:textId="77777777" w:rsidR="000011BF" w:rsidRPr="000011BF" w:rsidRDefault="000011BF" w:rsidP="000011BF">
      <w:pPr>
        <w:suppressAutoHyphens/>
        <w:spacing w:after="120" w:line="240" w:lineRule="auto"/>
        <w:rPr>
          <w:rFonts w:eastAsia="Times New Roman" w:cstheme="minorHAnsi"/>
          <w:lang w:eastAsia="ar-SA"/>
        </w:rPr>
      </w:pPr>
      <w:r w:rsidRPr="000011BF">
        <w:rPr>
          <w:rFonts w:eastAsia="Times New Roman" w:cstheme="minorHAnsi"/>
          <w:lang w:eastAsia="ar-SA"/>
        </w:rPr>
        <w:t xml:space="preserve">Consiglio di Classe: </w:t>
      </w:r>
    </w:p>
    <w:p w14:paraId="480D04B0" w14:textId="77777777" w:rsidR="000011BF" w:rsidRPr="000011BF" w:rsidRDefault="000011BF" w:rsidP="000011BF">
      <w:pPr>
        <w:suppressAutoHyphens/>
        <w:spacing w:after="120" w:line="240" w:lineRule="auto"/>
        <w:rPr>
          <w:rFonts w:eastAsia="Times New Roman" w:cstheme="minorHAnsi"/>
          <w:lang w:eastAsia="ar-SA"/>
        </w:rPr>
      </w:pPr>
      <w:r w:rsidRPr="000011BF">
        <w:rPr>
          <w:rFonts w:eastAsia="Times New Roman" w:cstheme="minorHAnsi"/>
          <w:lang w:eastAsia="ar-SA"/>
        </w:rPr>
        <w:t xml:space="preserve">...................................................................... </w:t>
      </w:r>
    </w:p>
    <w:p w14:paraId="3679ACA7" w14:textId="77777777" w:rsidR="000011BF" w:rsidRPr="000011BF" w:rsidRDefault="000011BF" w:rsidP="000011BF">
      <w:pPr>
        <w:suppressAutoHyphens/>
        <w:spacing w:after="120" w:line="240" w:lineRule="auto"/>
        <w:rPr>
          <w:rFonts w:eastAsia="Times New Roman" w:cstheme="minorHAnsi"/>
          <w:lang w:eastAsia="ar-SA"/>
        </w:rPr>
      </w:pPr>
      <w:r w:rsidRPr="000011BF">
        <w:rPr>
          <w:rFonts w:eastAsia="Times New Roman" w:cstheme="minorHAnsi"/>
          <w:lang w:eastAsia="ar-SA"/>
        </w:rPr>
        <w:t xml:space="preserve">...................................................................... </w:t>
      </w:r>
    </w:p>
    <w:p w14:paraId="74E15EE7" w14:textId="77777777" w:rsidR="000011BF" w:rsidRPr="000011BF" w:rsidRDefault="000011BF" w:rsidP="000011BF">
      <w:pPr>
        <w:suppressAutoHyphens/>
        <w:spacing w:after="120" w:line="240" w:lineRule="auto"/>
        <w:rPr>
          <w:rFonts w:eastAsia="Times New Roman" w:cstheme="minorHAnsi"/>
          <w:lang w:eastAsia="ar-SA"/>
        </w:rPr>
      </w:pPr>
      <w:r w:rsidRPr="000011BF">
        <w:rPr>
          <w:rFonts w:eastAsia="Times New Roman" w:cstheme="minorHAnsi"/>
          <w:lang w:eastAsia="ar-SA"/>
        </w:rPr>
        <w:lastRenderedPageBreak/>
        <w:t xml:space="preserve">...................................................................... </w:t>
      </w:r>
    </w:p>
    <w:p w14:paraId="0502B4C4" w14:textId="77777777" w:rsidR="000011BF" w:rsidRPr="000011BF" w:rsidRDefault="000011BF" w:rsidP="000011BF">
      <w:pPr>
        <w:suppressAutoHyphens/>
        <w:spacing w:after="120" w:line="240" w:lineRule="auto"/>
        <w:rPr>
          <w:rFonts w:eastAsia="Times New Roman" w:cstheme="minorHAnsi"/>
          <w:lang w:eastAsia="ar-SA"/>
        </w:rPr>
      </w:pPr>
      <w:r w:rsidRPr="000011BF">
        <w:rPr>
          <w:rFonts w:eastAsia="Times New Roman" w:cstheme="minorHAnsi"/>
          <w:lang w:eastAsia="ar-SA"/>
        </w:rPr>
        <w:t xml:space="preserve">...................................................................... </w:t>
      </w:r>
    </w:p>
    <w:p w14:paraId="53DD6598" w14:textId="77777777" w:rsidR="000011BF" w:rsidRPr="000011BF" w:rsidRDefault="000011BF" w:rsidP="000011BF">
      <w:pPr>
        <w:suppressAutoHyphens/>
        <w:spacing w:after="120" w:line="240" w:lineRule="auto"/>
        <w:rPr>
          <w:rFonts w:eastAsia="Times New Roman" w:cstheme="minorHAnsi"/>
          <w:lang w:eastAsia="ar-SA"/>
        </w:rPr>
      </w:pPr>
      <w:r w:rsidRPr="000011BF">
        <w:rPr>
          <w:rFonts w:eastAsia="Times New Roman" w:cstheme="minorHAnsi"/>
          <w:lang w:eastAsia="ar-SA"/>
        </w:rPr>
        <w:t xml:space="preserve">…................................................................... </w:t>
      </w:r>
    </w:p>
    <w:p w14:paraId="6F8F605E" w14:textId="77777777" w:rsidR="000011BF" w:rsidRPr="000011BF" w:rsidRDefault="000011BF" w:rsidP="000011BF">
      <w:pPr>
        <w:suppressAutoHyphens/>
        <w:spacing w:after="120" w:line="240" w:lineRule="auto"/>
        <w:rPr>
          <w:rFonts w:eastAsia="Times New Roman" w:cstheme="minorHAnsi"/>
          <w:lang w:eastAsia="ar-SA"/>
        </w:rPr>
      </w:pPr>
      <w:r w:rsidRPr="000011BF">
        <w:rPr>
          <w:rFonts w:eastAsia="Times New Roman" w:cstheme="minorHAnsi"/>
          <w:lang w:eastAsia="ar-SA"/>
        </w:rPr>
        <w:t>.......................................................................</w:t>
      </w:r>
    </w:p>
    <w:p w14:paraId="6A70E26B" w14:textId="77777777" w:rsidR="000011BF" w:rsidRPr="000011BF" w:rsidRDefault="000011BF" w:rsidP="000011BF">
      <w:pPr>
        <w:suppressAutoHyphens/>
        <w:spacing w:after="120" w:line="240" w:lineRule="auto"/>
        <w:rPr>
          <w:rFonts w:eastAsia="Times New Roman" w:cstheme="minorHAnsi"/>
          <w:lang w:eastAsia="ar-SA"/>
        </w:rPr>
      </w:pPr>
      <w:r w:rsidRPr="000011BF">
        <w:rPr>
          <w:rFonts w:eastAsia="Times New Roman" w:cstheme="minorHAnsi"/>
          <w:lang w:eastAsia="ar-SA"/>
        </w:rPr>
        <w:t xml:space="preserve"> ...................................................................... </w:t>
      </w:r>
    </w:p>
    <w:p w14:paraId="07AB0ED9" w14:textId="77777777" w:rsidR="000011BF" w:rsidRPr="000011BF" w:rsidRDefault="000011BF" w:rsidP="000011BF">
      <w:pPr>
        <w:suppressAutoHyphens/>
        <w:spacing w:after="120" w:line="240" w:lineRule="auto"/>
        <w:rPr>
          <w:rFonts w:eastAsia="Times New Roman" w:cstheme="minorHAnsi"/>
          <w:lang w:eastAsia="ar-SA"/>
        </w:rPr>
      </w:pPr>
      <w:r w:rsidRPr="000011BF">
        <w:rPr>
          <w:rFonts w:eastAsia="Times New Roman" w:cstheme="minorHAnsi"/>
          <w:lang w:eastAsia="ar-SA"/>
        </w:rPr>
        <w:t xml:space="preserve">….................................................................. </w:t>
      </w:r>
    </w:p>
    <w:p w14:paraId="4865447E" w14:textId="77777777" w:rsidR="000011BF" w:rsidRPr="000011BF" w:rsidRDefault="000011BF" w:rsidP="000011BF">
      <w:pPr>
        <w:suppressAutoHyphens/>
        <w:spacing w:after="120" w:line="240" w:lineRule="auto"/>
        <w:rPr>
          <w:rFonts w:eastAsia="Times New Roman" w:cstheme="minorHAnsi"/>
          <w:lang w:eastAsia="ar-SA"/>
        </w:rPr>
      </w:pPr>
      <w:r w:rsidRPr="000011BF">
        <w:rPr>
          <w:rFonts w:eastAsia="Times New Roman" w:cstheme="minorHAnsi"/>
          <w:lang w:eastAsia="ar-SA"/>
        </w:rPr>
        <w:t xml:space="preserve">...................................................................... </w:t>
      </w:r>
    </w:p>
    <w:p w14:paraId="70016F4F" w14:textId="77777777" w:rsidR="000011BF" w:rsidRPr="000011BF" w:rsidRDefault="000011BF" w:rsidP="000011BF">
      <w:pPr>
        <w:suppressAutoHyphens/>
        <w:spacing w:after="120" w:line="240" w:lineRule="auto"/>
        <w:jc w:val="right"/>
        <w:rPr>
          <w:rFonts w:eastAsia="Times New Roman" w:cstheme="minorHAnsi"/>
          <w:lang w:eastAsia="ar-SA"/>
        </w:rPr>
      </w:pPr>
    </w:p>
    <w:p w14:paraId="02182C3A" w14:textId="77777777" w:rsidR="000011BF" w:rsidRPr="000011BF" w:rsidRDefault="000011BF" w:rsidP="000011BF">
      <w:pPr>
        <w:suppressAutoHyphens/>
        <w:spacing w:after="120" w:line="240" w:lineRule="auto"/>
        <w:rPr>
          <w:rFonts w:eastAsia="Times New Roman" w:cstheme="minorHAnsi"/>
          <w:lang w:eastAsia="ar-SA"/>
        </w:rPr>
      </w:pPr>
    </w:p>
    <w:p w14:paraId="746570BA" w14:textId="77777777" w:rsidR="000011BF" w:rsidRPr="000011BF" w:rsidRDefault="000011BF" w:rsidP="000011BF">
      <w:pPr>
        <w:suppressAutoHyphens/>
        <w:spacing w:after="120" w:line="240" w:lineRule="auto"/>
        <w:rPr>
          <w:rFonts w:eastAsia="Times New Roman" w:cstheme="minorHAnsi"/>
          <w:lang w:eastAsia="ar-SA"/>
        </w:rPr>
      </w:pPr>
      <w:r w:rsidRPr="000011BF">
        <w:rPr>
          <w:rFonts w:eastAsia="Times New Roman" w:cstheme="minorHAnsi"/>
          <w:lang w:eastAsia="ar-SA"/>
        </w:rPr>
        <w:t xml:space="preserve">Genitori ........................................................................................ </w:t>
      </w:r>
    </w:p>
    <w:p w14:paraId="72A29099" w14:textId="77777777" w:rsidR="000011BF" w:rsidRPr="000011BF" w:rsidRDefault="000011BF" w:rsidP="000011BF">
      <w:pPr>
        <w:suppressAutoHyphens/>
        <w:spacing w:after="120" w:line="240" w:lineRule="auto"/>
        <w:rPr>
          <w:rFonts w:eastAsia="Times New Roman" w:cstheme="minorHAnsi"/>
          <w:lang w:eastAsia="ar-SA"/>
        </w:rPr>
      </w:pPr>
      <w:r w:rsidRPr="000011BF">
        <w:rPr>
          <w:rFonts w:eastAsia="Times New Roman" w:cstheme="minorHAnsi"/>
          <w:lang w:eastAsia="ar-SA"/>
        </w:rPr>
        <w:t xml:space="preserve">              ........................................................................................</w:t>
      </w:r>
    </w:p>
    <w:p w14:paraId="61922641" w14:textId="77777777" w:rsidR="000011BF" w:rsidRPr="000011BF" w:rsidRDefault="000011BF" w:rsidP="000011BF">
      <w:pPr>
        <w:suppressAutoHyphens/>
        <w:spacing w:after="120" w:line="240" w:lineRule="auto"/>
        <w:rPr>
          <w:rFonts w:eastAsia="Times New Roman" w:cstheme="minorHAnsi"/>
          <w:lang w:eastAsia="ar-SA"/>
        </w:rPr>
      </w:pPr>
    </w:p>
    <w:p w14:paraId="3ED28260" w14:textId="77777777" w:rsidR="000011BF" w:rsidRDefault="000011BF" w:rsidP="000011BF">
      <w:pPr>
        <w:suppressAutoHyphens/>
        <w:spacing w:after="120" w:line="240" w:lineRule="auto"/>
        <w:rPr>
          <w:rFonts w:eastAsia="Times New Roman" w:cstheme="minorHAnsi"/>
          <w:lang w:eastAsia="ar-SA"/>
        </w:rPr>
      </w:pPr>
      <w:r w:rsidRPr="000011BF">
        <w:rPr>
          <w:rFonts w:eastAsia="Times New Roman" w:cstheme="minorHAnsi"/>
          <w:lang w:eastAsia="ar-SA"/>
        </w:rPr>
        <w:t xml:space="preserve">Data ......................................................... </w:t>
      </w:r>
    </w:p>
    <w:p w14:paraId="2CE072E5" w14:textId="77777777" w:rsidR="00090E4F" w:rsidRDefault="00090E4F" w:rsidP="000011BF">
      <w:pPr>
        <w:suppressAutoHyphens/>
        <w:spacing w:after="120" w:line="240" w:lineRule="auto"/>
        <w:rPr>
          <w:rFonts w:eastAsia="Times New Roman" w:cstheme="minorHAnsi"/>
          <w:lang w:eastAsia="ar-SA"/>
        </w:rPr>
      </w:pPr>
    </w:p>
    <w:p w14:paraId="39A482C0" w14:textId="77777777" w:rsidR="00090E4F" w:rsidRPr="000011BF" w:rsidRDefault="00090E4F" w:rsidP="00090E4F">
      <w:pPr>
        <w:suppressAutoHyphens/>
        <w:spacing w:after="120" w:line="240" w:lineRule="auto"/>
        <w:jc w:val="right"/>
        <w:rPr>
          <w:rFonts w:eastAsia="Times New Roman" w:cstheme="minorHAnsi"/>
          <w:lang w:eastAsia="ar-SA"/>
        </w:rPr>
      </w:pPr>
      <w:r w:rsidRPr="000011BF">
        <w:rPr>
          <w:rFonts w:eastAsia="Times New Roman" w:cstheme="minorHAnsi"/>
          <w:lang w:eastAsia="ar-SA"/>
        </w:rPr>
        <w:t>IL Dirigente Scolastico</w:t>
      </w:r>
    </w:p>
    <w:p w14:paraId="7738C521" w14:textId="77777777" w:rsidR="00090E4F" w:rsidRDefault="00090E4F" w:rsidP="00090E4F">
      <w:pPr>
        <w:suppressAutoHyphens/>
        <w:spacing w:after="120" w:line="240" w:lineRule="auto"/>
        <w:jc w:val="right"/>
        <w:rPr>
          <w:rFonts w:eastAsia="Times New Roman" w:cstheme="minorHAnsi"/>
          <w:lang w:eastAsia="ar-SA"/>
        </w:rPr>
      </w:pPr>
      <w:r>
        <w:rPr>
          <w:rFonts w:eastAsia="Times New Roman" w:cstheme="minorHAnsi"/>
          <w:lang w:eastAsia="ar-SA"/>
        </w:rPr>
        <w:t>Dott.ssa Roberta Alessandroni</w:t>
      </w:r>
    </w:p>
    <w:p w14:paraId="57EF8AD5" w14:textId="77777777" w:rsidR="00090E4F" w:rsidRPr="000011BF" w:rsidRDefault="00090E4F" w:rsidP="000011BF">
      <w:pPr>
        <w:suppressAutoHyphens/>
        <w:spacing w:after="120" w:line="240" w:lineRule="auto"/>
        <w:rPr>
          <w:rFonts w:eastAsia="Times New Roman" w:cstheme="minorHAnsi"/>
          <w:lang w:eastAsia="ar-SA"/>
        </w:rPr>
      </w:pPr>
    </w:p>
    <w:p w14:paraId="1BADF35C" w14:textId="77777777" w:rsidR="000011BF" w:rsidRPr="000011BF" w:rsidRDefault="000011BF" w:rsidP="000011BF">
      <w:pPr>
        <w:spacing w:after="0" w:line="240" w:lineRule="auto"/>
        <w:rPr>
          <w:rFonts w:eastAsia="MS Mincho" w:cstheme="minorHAnsi"/>
          <w:lang w:eastAsia="it-IT"/>
        </w:rPr>
      </w:pPr>
    </w:p>
    <w:p w14:paraId="7B5DCC10" w14:textId="77777777" w:rsidR="000011BF" w:rsidRPr="000011BF" w:rsidRDefault="000011BF" w:rsidP="000011BF">
      <w:pPr>
        <w:spacing w:after="0" w:line="240" w:lineRule="auto"/>
        <w:rPr>
          <w:rFonts w:eastAsia="MS Mincho" w:cstheme="minorHAnsi"/>
          <w:lang w:eastAsia="it-IT"/>
        </w:rPr>
      </w:pPr>
    </w:p>
    <w:p w14:paraId="586A7221" w14:textId="77777777" w:rsidR="000011BF" w:rsidRPr="000011BF" w:rsidRDefault="000011BF" w:rsidP="000011BF">
      <w:pPr>
        <w:spacing w:after="0" w:line="240" w:lineRule="auto"/>
        <w:rPr>
          <w:rFonts w:eastAsia="MS Mincho" w:cstheme="minorHAnsi"/>
          <w:lang w:eastAsia="it-IT"/>
        </w:rPr>
      </w:pPr>
    </w:p>
    <w:p w14:paraId="06A9409F" w14:textId="77777777" w:rsidR="000011BF" w:rsidRPr="000011BF" w:rsidRDefault="000011BF" w:rsidP="000011BF">
      <w:pPr>
        <w:spacing w:after="0" w:line="240" w:lineRule="auto"/>
        <w:rPr>
          <w:rFonts w:eastAsia="MS Mincho" w:cstheme="minorHAnsi"/>
          <w:lang w:eastAsia="it-IT"/>
        </w:rPr>
      </w:pPr>
    </w:p>
    <w:p w14:paraId="2620C511" w14:textId="77777777" w:rsidR="000011BF" w:rsidRPr="000011BF" w:rsidRDefault="000011BF" w:rsidP="000011BF">
      <w:pPr>
        <w:spacing w:after="0" w:line="240" w:lineRule="auto"/>
        <w:rPr>
          <w:rFonts w:eastAsia="MS Mincho" w:cstheme="minorHAnsi"/>
          <w:lang w:eastAsia="it-IT"/>
        </w:rPr>
      </w:pPr>
    </w:p>
    <w:p w14:paraId="5234E495" w14:textId="77777777" w:rsidR="000011BF" w:rsidRPr="000011BF" w:rsidRDefault="000011BF" w:rsidP="000011BF">
      <w:pPr>
        <w:spacing w:after="0" w:line="240" w:lineRule="auto"/>
        <w:rPr>
          <w:rFonts w:eastAsia="MS Mincho" w:cstheme="minorHAnsi"/>
          <w:lang w:eastAsia="it-IT"/>
        </w:rPr>
      </w:pPr>
    </w:p>
    <w:p w14:paraId="523205F0" w14:textId="77777777" w:rsidR="000011BF" w:rsidRPr="000011BF" w:rsidRDefault="000011BF" w:rsidP="000011BF">
      <w:pPr>
        <w:spacing w:after="0" w:line="240" w:lineRule="auto"/>
        <w:rPr>
          <w:rFonts w:eastAsia="MS Mincho" w:cstheme="minorHAnsi"/>
          <w:lang w:eastAsia="it-IT"/>
        </w:rPr>
      </w:pPr>
    </w:p>
    <w:p w14:paraId="641AB1E9" w14:textId="77777777" w:rsidR="000011BF" w:rsidRPr="000011BF" w:rsidRDefault="000011BF" w:rsidP="000011BF">
      <w:pPr>
        <w:spacing w:after="0" w:line="240" w:lineRule="auto"/>
        <w:rPr>
          <w:rFonts w:eastAsia="MS Mincho" w:cstheme="minorHAnsi"/>
          <w:lang w:eastAsia="it-IT"/>
        </w:rPr>
      </w:pPr>
    </w:p>
    <w:p w14:paraId="6F281CCC" w14:textId="77777777" w:rsidR="000011BF" w:rsidRDefault="000011BF" w:rsidP="000011BF">
      <w:pPr>
        <w:spacing w:after="0" w:line="240" w:lineRule="auto"/>
        <w:rPr>
          <w:rFonts w:eastAsia="MS Mincho" w:cstheme="minorHAnsi"/>
          <w:sz w:val="28"/>
          <w:szCs w:val="28"/>
          <w:lang w:eastAsia="it-IT"/>
        </w:rPr>
      </w:pPr>
    </w:p>
    <w:p w14:paraId="70E5A030" w14:textId="77777777" w:rsidR="006946A3" w:rsidRDefault="006946A3" w:rsidP="000011BF">
      <w:pPr>
        <w:spacing w:after="0" w:line="240" w:lineRule="auto"/>
        <w:rPr>
          <w:rFonts w:eastAsia="MS Mincho" w:cstheme="minorHAnsi"/>
          <w:sz w:val="28"/>
          <w:szCs w:val="28"/>
          <w:lang w:eastAsia="it-IT"/>
        </w:rPr>
      </w:pPr>
    </w:p>
    <w:p w14:paraId="343F48CD" w14:textId="77777777" w:rsidR="006946A3" w:rsidRDefault="006946A3" w:rsidP="000011BF">
      <w:pPr>
        <w:spacing w:after="0" w:line="240" w:lineRule="auto"/>
        <w:rPr>
          <w:rFonts w:eastAsia="MS Mincho" w:cstheme="minorHAnsi"/>
          <w:sz w:val="28"/>
          <w:szCs w:val="28"/>
          <w:lang w:eastAsia="it-IT"/>
        </w:rPr>
      </w:pPr>
    </w:p>
    <w:p w14:paraId="7AD8A195" w14:textId="77777777" w:rsidR="006946A3" w:rsidRDefault="006946A3" w:rsidP="000011BF">
      <w:pPr>
        <w:spacing w:after="0" w:line="240" w:lineRule="auto"/>
        <w:rPr>
          <w:rFonts w:eastAsia="MS Mincho" w:cstheme="minorHAnsi"/>
          <w:sz w:val="28"/>
          <w:szCs w:val="28"/>
          <w:lang w:eastAsia="it-IT"/>
        </w:rPr>
      </w:pPr>
    </w:p>
    <w:p w14:paraId="63BBCB69" w14:textId="77777777" w:rsidR="006946A3" w:rsidRDefault="006946A3" w:rsidP="000011BF">
      <w:pPr>
        <w:spacing w:after="0" w:line="240" w:lineRule="auto"/>
        <w:rPr>
          <w:rFonts w:eastAsia="MS Mincho" w:cstheme="minorHAnsi"/>
          <w:sz w:val="28"/>
          <w:szCs w:val="28"/>
          <w:lang w:eastAsia="it-IT"/>
        </w:rPr>
      </w:pPr>
    </w:p>
    <w:p w14:paraId="367765C5" w14:textId="77777777" w:rsidR="006946A3" w:rsidRDefault="006946A3" w:rsidP="000011BF">
      <w:pPr>
        <w:spacing w:after="0" w:line="240" w:lineRule="auto"/>
        <w:rPr>
          <w:rFonts w:eastAsia="MS Mincho" w:cstheme="minorHAnsi"/>
          <w:sz w:val="28"/>
          <w:szCs w:val="28"/>
          <w:lang w:eastAsia="it-IT"/>
        </w:rPr>
      </w:pPr>
    </w:p>
    <w:p w14:paraId="1D87FC41" w14:textId="77777777" w:rsidR="006946A3" w:rsidRDefault="006946A3" w:rsidP="000011BF">
      <w:pPr>
        <w:spacing w:after="0" w:line="240" w:lineRule="auto"/>
        <w:rPr>
          <w:rFonts w:eastAsia="MS Mincho" w:cstheme="minorHAnsi"/>
          <w:sz w:val="28"/>
          <w:szCs w:val="28"/>
          <w:lang w:eastAsia="it-IT"/>
        </w:rPr>
      </w:pPr>
    </w:p>
    <w:p w14:paraId="04E4FA3F" w14:textId="77777777" w:rsidR="006946A3" w:rsidRDefault="006946A3" w:rsidP="000011BF">
      <w:pPr>
        <w:spacing w:after="0" w:line="240" w:lineRule="auto"/>
        <w:rPr>
          <w:rFonts w:eastAsia="MS Mincho" w:cstheme="minorHAnsi"/>
          <w:sz w:val="28"/>
          <w:szCs w:val="28"/>
          <w:lang w:eastAsia="it-IT"/>
        </w:rPr>
      </w:pPr>
    </w:p>
    <w:p w14:paraId="5F60F1F1" w14:textId="77777777" w:rsidR="0023619F" w:rsidRPr="000011BF" w:rsidRDefault="0023619F" w:rsidP="000011BF">
      <w:pPr>
        <w:spacing w:after="0" w:line="240" w:lineRule="auto"/>
        <w:rPr>
          <w:rFonts w:eastAsia="MS Mincho" w:cstheme="minorHAnsi"/>
          <w:sz w:val="28"/>
          <w:szCs w:val="28"/>
          <w:lang w:eastAsia="it-IT"/>
        </w:rPr>
      </w:pPr>
    </w:p>
    <w:sectPr w:rsidR="0023619F" w:rsidRPr="000011BF" w:rsidSect="00041412">
      <w:pgSz w:w="11900" w:h="16840"/>
      <w:pgMar w:top="1440" w:right="1240" w:bottom="1440" w:left="1020" w:header="0" w:footer="0" w:gutter="0"/>
      <w:cols w:space="720" w:equalWidth="0">
        <w:col w:w="9640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5E6F3BB" w14:textId="77777777" w:rsidR="00555CBD" w:rsidRDefault="00555CBD" w:rsidP="000011BF">
      <w:pPr>
        <w:spacing w:after="0" w:line="240" w:lineRule="auto"/>
      </w:pPr>
      <w:r>
        <w:separator/>
      </w:r>
    </w:p>
  </w:endnote>
  <w:endnote w:type="continuationSeparator" w:id="0">
    <w:p w14:paraId="06026358" w14:textId="77777777" w:rsidR="00555CBD" w:rsidRDefault="00555CBD" w:rsidP="000011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AE48686" w14:textId="77777777" w:rsidR="00555CBD" w:rsidRDefault="00555CBD" w:rsidP="000011BF">
      <w:pPr>
        <w:spacing w:after="0" w:line="240" w:lineRule="auto"/>
      </w:pPr>
      <w:r>
        <w:separator/>
      </w:r>
    </w:p>
  </w:footnote>
  <w:footnote w:type="continuationSeparator" w:id="0">
    <w:p w14:paraId="236DFE0A" w14:textId="77777777" w:rsidR="00555CBD" w:rsidRDefault="00555CBD" w:rsidP="000011B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" w15:restartNumberingAfterBreak="0">
    <w:nsid w:val="00000002"/>
    <w:multiLevelType w:val="multilevel"/>
    <w:tmpl w:val="00000002"/>
    <w:name w:val="WW8Num3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03"/>
    <w:multiLevelType w:val="singleLevel"/>
    <w:tmpl w:val="00000003"/>
    <w:name w:val="WW8Num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Times New Roman"/>
      </w:rPr>
    </w:lvl>
  </w:abstractNum>
  <w:abstractNum w:abstractNumId="3" w15:restartNumberingAfterBreak="0">
    <w:nsid w:val="00000004"/>
    <w:multiLevelType w:val="singleLevel"/>
    <w:tmpl w:val="00000004"/>
    <w:name w:val="WW8Num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Times New Roman"/>
      </w:rPr>
    </w:lvl>
  </w:abstractNum>
  <w:abstractNum w:abstractNumId="4" w15:restartNumberingAfterBreak="0">
    <w:nsid w:val="00000005"/>
    <w:multiLevelType w:val="singleLevel"/>
    <w:tmpl w:val="04100005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</w:abstractNum>
  <w:abstractNum w:abstractNumId="5" w15:restartNumberingAfterBreak="0">
    <w:nsid w:val="00000006"/>
    <w:multiLevelType w:val="singleLevel"/>
    <w:tmpl w:val="00000006"/>
    <w:name w:val="WW8Num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6" w15:restartNumberingAfterBreak="0">
    <w:nsid w:val="00000007"/>
    <w:multiLevelType w:val="singleLevel"/>
    <w:tmpl w:val="00000007"/>
    <w:name w:val="WW8Num9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7" w15:restartNumberingAfterBreak="0">
    <w:nsid w:val="00000008"/>
    <w:multiLevelType w:val="singleLevel"/>
    <w:tmpl w:val="00000008"/>
    <w:name w:val="WW8Num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8" w15:restartNumberingAfterBreak="0">
    <w:nsid w:val="1168021D"/>
    <w:multiLevelType w:val="hybridMultilevel"/>
    <w:tmpl w:val="5F4434B2"/>
    <w:lvl w:ilvl="0" w:tplc="0410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5DF51FD"/>
    <w:multiLevelType w:val="hybridMultilevel"/>
    <w:tmpl w:val="57C22A1E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9441DCD"/>
    <w:multiLevelType w:val="hybridMultilevel"/>
    <w:tmpl w:val="04AA6020"/>
    <w:lvl w:ilvl="0" w:tplc="0410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3A2015C3"/>
    <w:multiLevelType w:val="hybridMultilevel"/>
    <w:tmpl w:val="3B70BBA2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5E25C19"/>
    <w:multiLevelType w:val="hybridMultilevel"/>
    <w:tmpl w:val="DBAE250C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B0C72D1"/>
    <w:multiLevelType w:val="hybridMultilevel"/>
    <w:tmpl w:val="7444C504"/>
    <w:lvl w:ilvl="0" w:tplc="7A8CB698">
      <w:numFmt w:val="bullet"/>
      <w:lvlText w:val=""/>
      <w:lvlJc w:val="left"/>
      <w:pPr>
        <w:ind w:left="720" w:hanging="360"/>
      </w:pPr>
      <w:rPr>
        <w:rFonts w:ascii="Symbol" w:eastAsia="Times New Roman" w:hAnsi="Symbol" w:cstheme="minorHAns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15C14DF"/>
    <w:multiLevelType w:val="hybridMultilevel"/>
    <w:tmpl w:val="B0C85836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11"/>
  </w:num>
  <w:num w:numId="10">
    <w:abstractNumId w:val="13"/>
  </w:num>
  <w:num w:numId="11">
    <w:abstractNumId w:val="9"/>
  </w:num>
  <w:num w:numId="12">
    <w:abstractNumId w:val="12"/>
  </w:num>
  <w:num w:numId="13">
    <w:abstractNumId w:val="10"/>
  </w:num>
  <w:num w:numId="14">
    <w:abstractNumId w:val="8"/>
  </w:num>
  <w:num w:numId="1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11BF"/>
    <w:rsid w:val="000011BF"/>
    <w:rsid w:val="00090E4F"/>
    <w:rsid w:val="00093B2B"/>
    <w:rsid w:val="0023619F"/>
    <w:rsid w:val="00254BC9"/>
    <w:rsid w:val="00363637"/>
    <w:rsid w:val="004A2751"/>
    <w:rsid w:val="00555CBD"/>
    <w:rsid w:val="006946A3"/>
    <w:rsid w:val="007717D2"/>
    <w:rsid w:val="007E7B59"/>
    <w:rsid w:val="009500C1"/>
    <w:rsid w:val="009B2D59"/>
    <w:rsid w:val="00A93365"/>
    <w:rsid w:val="00CD2B75"/>
    <w:rsid w:val="00CE6953"/>
    <w:rsid w:val="00F41371"/>
    <w:rsid w:val="00F523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19E4DB"/>
  <w15:chartTrackingRefBased/>
  <w15:docId w15:val="{58F1CC7D-A9A7-426C-BCCE-6A38977BC5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link w:val="Titolo1Carattere"/>
    <w:qFormat/>
    <w:rsid w:val="00F5238A"/>
    <w:pPr>
      <w:widowControl w:val="0"/>
      <w:suppressAutoHyphens/>
      <w:autoSpaceDN w:val="0"/>
      <w:spacing w:before="1" w:after="0" w:line="240" w:lineRule="auto"/>
      <w:ind w:left="255" w:right="254"/>
      <w:jc w:val="center"/>
      <w:outlineLvl w:val="0"/>
    </w:pPr>
    <w:rPr>
      <w:rFonts w:ascii="Arial" w:eastAsia="Arial" w:hAnsi="Arial" w:cs="Arial"/>
      <w:b/>
      <w:bCs/>
      <w:sz w:val="24"/>
      <w:szCs w:val="24"/>
      <w:lang w:eastAsia="it-IT" w:bidi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0011BF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0011BF"/>
    <w:rPr>
      <w:sz w:val="20"/>
      <w:szCs w:val="20"/>
    </w:rPr>
  </w:style>
  <w:style w:type="character" w:styleId="Collegamentoipertestuale">
    <w:name w:val="Hyperlink"/>
    <w:rsid w:val="00093B2B"/>
    <w:rPr>
      <w:color w:val="000080"/>
      <w:u w:val="single"/>
    </w:rPr>
  </w:style>
  <w:style w:type="paragraph" w:styleId="Paragrafoelenco">
    <w:name w:val="List Paragraph"/>
    <w:basedOn w:val="Normale"/>
    <w:uiPriority w:val="34"/>
    <w:qFormat/>
    <w:rsid w:val="0023619F"/>
    <w:pPr>
      <w:ind w:left="720"/>
      <w:contextualSpacing/>
    </w:pPr>
  </w:style>
  <w:style w:type="character" w:customStyle="1" w:styleId="Titolo1Carattere">
    <w:name w:val="Titolo 1 Carattere"/>
    <w:basedOn w:val="Carpredefinitoparagrafo"/>
    <w:link w:val="Titolo1"/>
    <w:rsid w:val="00F5238A"/>
    <w:rPr>
      <w:rFonts w:ascii="Arial" w:eastAsia="Arial" w:hAnsi="Arial" w:cs="Arial"/>
      <w:b/>
      <w:bCs/>
      <w:sz w:val="24"/>
      <w:szCs w:val="24"/>
      <w:lang w:eastAsia="it-IT" w:bidi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MIS00100X@istruzione.it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://iisviasdacquisto69.edu.it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RMIS00100X@pec.istruzione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608</Words>
  <Characters>3472</Characters>
  <Application>Microsoft Office Word</Application>
  <DocSecurity>0</DocSecurity>
  <Lines>28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Arianna Palumbo</dc:creator>
  <cp:keywords/>
  <dc:description/>
  <cp:lastModifiedBy>Roberta Alessandroni</cp:lastModifiedBy>
  <cp:revision>2</cp:revision>
  <dcterms:created xsi:type="dcterms:W3CDTF">2020-08-24T15:19:00Z</dcterms:created>
  <dcterms:modified xsi:type="dcterms:W3CDTF">2020-08-24T15:19:00Z</dcterms:modified>
</cp:coreProperties>
</file>